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7B5" w:rsidRDefault="00DD47B5" w:rsidP="00D32A7D">
      <w:pPr>
        <w:spacing w:line="360" w:lineRule="auto"/>
        <w:jc w:val="right"/>
        <w:rPr>
          <w:rFonts w:ascii="Century Gothic" w:hAnsi="Century Gothic" w:cs="Century Gothic"/>
          <w:iCs/>
          <w:color w:val="000000"/>
          <w:sz w:val="20"/>
          <w:szCs w:val="20"/>
          <w:highlight w:val="yellow"/>
        </w:rPr>
      </w:pPr>
    </w:p>
    <w:p w:rsidR="00D32A7D" w:rsidRPr="0028504A" w:rsidRDefault="00D32A7D" w:rsidP="00D32A7D">
      <w:pPr>
        <w:spacing w:line="360" w:lineRule="auto"/>
        <w:jc w:val="right"/>
        <w:rPr>
          <w:rFonts w:ascii="Century Gothic" w:hAnsi="Century Gothic" w:cs="Century Gothic"/>
          <w:sz w:val="20"/>
          <w:szCs w:val="20"/>
        </w:rPr>
      </w:pPr>
      <w:r w:rsidRPr="007A3F1A">
        <w:rPr>
          <w:rFonts w:ascii="Century Gothic" w:hAnsi="Century Gothic" w:cs="Century Gothic"/>
          <w:iCs/>
          <w:color w:val="000000"/>
          <w:sz w:val="20"/>
          <w:szCs w:val="20"/>
        </w:rPr>
        <w:t>Allegato</w:t>
      </w:r>
      <w:r w:rsidR="0060291E">
        <w:rPr>
          <w:rFonts w:ascii="Century Gothic" w:hAnsi="Century Gothic" w:cs="Century Gothic"/>
          <w:iCs/>
          <w:color w:val="000000"/>
          <w:sz w:val="20"/>
          <w:szCs w:val="20"/>
        </w:rPr>
        <w:t xml:space="preserve"> n. </w:t>
      </w:r>
      <w:r w:rsidR="00180094">
        <w:rPr>
          <w:rFonts w:ascii="Century Gothic" w:hAnsi="Century Gothic" w:cs="Century Gothic"/>
          <w:iCs/>
          <w:color w:val="000000"/>
          <w:sz w:val="20"/>
          <w:szCs w:val="20"/>
        </w:rPr>
        <w:t>1.1</w:t>
      </w:r>
      <w:bookmarkStart w:id="0" w:name="_GoBack"/>
      <w:bookmarkEnd w:id="0"/>
    </w:p>
    <w:p w:rsidR="00D32A7D" w:rsidRPr="0028504A" w:rsidRDefault="00D32A7D" w:rsidP="00D32A7D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</w:p>
    <w:p w:rsidR="00D32A7D" w:rsidRPr="0028504A" w:rsidRDefault="00D32A7D" w:rsidP="00D32A7D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  <w:r w:rsidRPr="0028504A">
        <w:rPr>
          <w:rFonts w:ascii="Century Gothic" w:hAnsi="Century Gothic"/>
          <w:b/>
          <w:bCs/>
          <w:sz w:val="20"/>
          <w:szCs w:val="20"/>
        </w:rPr>
        <w:t>DICHIARAZIONE SOSTITUTIVA DEL CERTIFICATO DI ISCRIZIONE ALLA CAMERA DI COMMERCIO INDUSTRIA ARTIGIANATO AGRICOLTURA</w:t>
      </w:r>
    </w:p>
    <w:p w:rsidR="00D32A7D" w:rsidRDefault="00EB5F0C" w:rsidP="00D32A7D">
      <w:pPr>
        <w:pStyle w:val="Default"/>
        <w:jc w:val="center"/>
        <w:rPr>
          <w:rFonts w:ascii="Century Gothic" w:hAnsi="Century Gothic"/>
          <w:i/>
          <w:sz w:val="20"/>
          <w:szCs w:val="20"/>
        </w:rPr>
      </w:pPr>
      <w:r>
        <w:rPr>
          <w:rFonts w:ascii="Century Gothic" w:hAnsi="Century Gothic"/>
          <w:i/>
          <w:sz w:val="20"/>
          <w:szCs w:val="20"/>
        </w:rPr>
        <w:t>(</w:t>
      </w:r>
      <w:r w:rsidR="00D32A7D" w:rsidRPr="00EB5F0C">
        <w:rPr>
          <w:rFonts w:ascii="Century Gothic" w:hAnsi="Century Gothic"/>
          <w:i/>
          <w:sz w:val="20"/>
          <w:szCs w:val="20"/>
        </w:rPr>
        <w:t>Compilare tutte le sezioni in stampatello</w:t>
      </w:r>
      <w:r>
        <w:rPr>
          <w:rFonts w:ascii="Century Gothic" w:hAnsi="Century Gothic"/>
          <w:i/>
          <w:sz w:val="20"/>
          <w:szCs w:val="20"/>
        </w:rPr>
        <w:t>)</w:t>
      </w:r>
    </w:p>
    <w:p w:rsidR="00EB5F0C" w:rsidRPr="00EB5F0C" w:rsidRDefault="00EB5F0C" w:rsidP="00D32A7D">
      <w:pPr>
        <w:pStyle w:val="Default"/>
        <w:jc w:val="center"/>
        <w:rPr>
          <w:rFonts w:ascii="Century Gothic" w:hAnsi="Century Gothic"/>
          <w:i/>
          <w:sz w:val="20"/>
          <w:szCs w:val="20"/>
        </w:rPr>
      </w:pPr>
    </w:p>
    <w:p w:rsidR="00EB5F0C" w:rsidRDefault="00EB5F0C" w:rsidP="00EB5F0C">
      <w:pPr>
        <w:spacing w:line="360" w:lineRule="auto"/>
        <w:jc w:val="center"/>
        <w:rPr>
          <w:rFonts w:ascii="Century Gothic" w:hAnsi="Century Gothic" w:cs="Century Gothic"/>
          <w:iCs/>
          <w:color w:val="000000"/>
          <w:sz w:val="20"/>
          <w:szCs w:val="20"/>
        </w:rPr>
      </w:pPr>
      <w:r>
        <w:rPr>
          <w:rFonts w:ascii="Century Gothic" w:hAnsi="Century Gothic" w:cs="Century Gothic"/>
          <w:iCs/>
          <w:color w:val="000000"/>
          <w:sz w:val="20"/>
          <w:szCs w:val="20"/>
        </w:rPr>
        <w:t xml:space="preserve"> (Art. 46 del D.P.R. 28 dicembre 2000, n. 445)</w:t>
      </w:r>
    </w:p>
    <w:p w:rsidR="00073FEC" w:rsidRDefault="00073FEC" w:rsidP="00EB5F0C">
      <w:pPr>
        <w:spacing w:line="360" w:lineRule="auto"/>
        <w:jc w:val="center"/>
        <w:rPr>
          <w:rFonts w:ascii="Century Gothic" w:hAnsi="Century Gothic" w:cs="Century Gothic"/>
          <w:iCs/>
          <w:color w:val="000000"/>
          <w:sz w:val="20"/>
          <w:szCs w:val="20"/>
        </w:rPr>
      </w:pPr>
    </w:p>
    <w:p w:rsidR="00073FEC" w:rsidRDefault="00073FEC" w:rsidP="00073FEC">
      <w:pPr>
        <w:pStyle w:val="Nessunaspaziatura1"/>
        <w:ind w:left="992" w:hanging="992"/>
        <w:jc w:val="both"/>
        <w:rPr>
          <w:rFonts w:ascii="Century Gothic" w:hAnsi="Century Gothic" w:cs="Arial"/>
          <w:bCs/>
        </w:rPr>
      </w:pPr>
      <w:r>
        <w:rPr>
          <w:rFonts w:ascii="Century Gothic" w:hAnsi="Century Gothic" w:cs="Arial"/>
          <w:b/>
        </w:rPr>
        <w:t xml:space="preserve">Oggetto: </w:t>
      </w:r>
      <w:r w:rsidRPr="00A97A07">
        <w:rPr>
          <w:rFonts w:ascii="Century Gothic" w:hAnsi="Century Gothic" w:cs="Arial"/>
        </w:rPr>
        <w:t xml:space="preserve">GAL Partenio Consorzio - S.S.L. “Terra del Partenio” </w:t>
      </w:r>
      <w:r>
        <w:rPr>
          <w:rFonts w:ascii="Century Gothic" w:hAnsi="Century Gothic" w:cs="Arial"/>
        </w:rPr>
        <w:t xml:space="preserve">- PSR Campania 2014- 2020 </w:t>
      </w:r>
      <w:r>
        <w:rPr>
          <w:rFonts w:ascii="Century Gothic" w:hAnsi="Century Gothic" w:cs="Arial"/>
          <w:b/>
        </w:rPr>
        <w:t xml:space="preserve">Misura 16 - Sottomisura 16.3 - Tipologia di intervento 16.3.1 – </w:t>
      </w:r>
      <w:r>
        <w:rPr>
          <w:rFonts w:ascii="Century Gothic" w:eastAsia="Calibri" w:hAnsi="Century Gothic" w:cs="Arial"/>
        </w:rPr>
        <w:t>Contributo per associazioni di imprese del turismo rurale.</w:t>
      </w:r>
    </w:p>
    <w:p w:rsidR="00073FEC" w:rsidRDefault="00073FEC" w:rsidP="00EB5F0C">
      <w:pPr>
        <w:spacing w:line="360" w:lineRule="auto"/>
        <w:jc w:val="center"/>
        <w:rPr>
          <w:rFonts w:ascii="Century Gothic" w:hAnsi="Century Gothic" w:cs="Century Gothic"/>
          <w:sz w:val="20"/>
          <w:szCs w:val="20"/>
        </w:rPr>
      </w:pPr>
    </w:p>
    <w:p w:rsidR="00D32A7D" w:rsidRPr="0028504A" w:rsidRDefault="00D32A7D" w:rsidP="00D32A7D">
      <w:pPr>
        <w:pStyle w:val="Default"/>
        <w:jc w:val="center"/>
        <w:rPr>
          <w:rFonts w:ascii="Century Gothic" w:hAnsi="Century Gothic"/>
          <w:b/>
          <w:sz w:val="20"/>
          <w:szCs w:val="20"/>
        </w:rPr>
      </w:pPr>
    </w:p>
    <w:p w:rsidR="00D32A7D" w:rsidRPr="0028504A" w:rsidRDefault="00D32A7D" w:rsidP="00D32A7D">
      <w:pPr>
        <w:pStyle w:val="Default"/>
        <w:ind w:left="2832" w:firstLine="708"/>
        <w:rPr>
          <w:rFonts w:ascii="Century Gothic" w:hAnsi="Century Gothic"/>
          <w:b/>
          <w:sz w:val="20"/>
          <w:szCs w:val="20"/>
        </w:rPr>
      </w:pPr>
    </w:p>
    <w:p w:rsidR="00D32A7D" w:rsidRPr="0028504A" w:rsidRDefault="00D32A7D" w:rsidP="00D32A7D">
      <w:pPr>
        <w:pStyle w:val="Default"/>
        <w:rPr>
          <w:rFonts w:ascii="Century Gothic" w:hAnsi="Century Gothic"/>
          <w:sz w:val="20"/>
          <w:szCs w:val="20"/>
        </w:rPr>
      </w:pPr>
    </w:p>
    <w:p w:rsidR="00EB5F0C" w:rsidRDefault="00D32A7D" w:rsidP="00EB5F0C">
      <w:pPr>
        <w:pStyle w:val="Default"/>
        <w:spacing w:line="480" w:lineRule="auto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Il/La sottoscritt</w:t>
      </w:r>
      <w:r w:rsidR="00EB5F0C" w:rsidRPr="004C20A4">
        <w:rPr>
          <w:rFonts w:ascii="Century Gothic" w:hAnsi="Century Gothic"/>
          <w:b/>
          <w:sz w:val="20"/>
          <w:szCs w:val="20"/>
        </w:rPr>
        <w:t>o/a</w:t>
      </w:r>
      <w:r w:rsidR="00EB5F0C">
        <w:rPr>
          <w:rFonts w:ascii="Century Gothic" w:hAnsi="Century Gothic"/>
          <w:sz w:val="20"/>
          <w:szCs w:val="20"/>
        </w:rPr>
        <w:t xml:space="preserve"> ________________________________________________________________________</w:t>
      </w:r>
    </w:p>
    <w:p w:rsidR="00D32A7D" w:rsidRPr="0028504A" w:rsidRDefault="00EB5F0C" w:rsidP="00EB5F0C">
      <w:pPr>
        <w:pStyle w:val="Default"/>
        <w:spacing w:line="480" w:lineRule="auto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Nato/a</w:t>
      </w:r>
      <w:r>
        <w:rPr>
          <w:rFonts w:ascii="Century Gothic" w:hAnsi="Century Gothic"/>
          <w:sz w:val="20"/>
          <w:szCs w:val="20"/>
        </w:rPr>
        <w:t xml:space="preserve"> </w:t>
      </w:r>
      <w:r w:rsidR="00D32A7D" w:rsidRPr="0028504A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="00D32A7D" w:rsidRPr="004C20A4">
        <w:rPr>
          <w:rFonts w:ascii="Century Gothic" w:hAnsi="Century Gothic"/>
          <w:b/>
          <w:sz w:val="20"/>
          <w:szCs w:val="20"/>
        </w:rPr>
        <w:t>a</w:t>
      </w:r>
      <w:proofErr w:type="spellEnd"/>
      <w:r w:rsidR="00D32A7D" w:rsidRPr="0028504A">
        <w:rPr>
          <w:rFonts w:ascii="Century Gothic" w:hAnsi="Century Gothic"/>
          <w:sz w:val="20"/>
          <w:szCs w:val="20"/>
        </w:rPr>
        <w:t xml:space="preserve">  </w:t>
      </w:r>
      <w:r>
        <w:rPr>
          <w:rFonts w:ascii="Century Gothic" w:hAnsi="Century Gothic"/>
          <w:sz w:val="20"/>
          <w:szCs w:val="20"/>
        </w:rPr>
        <w:t>______________________________________________</w:t>
      </w:r>
      <w:r w:rsidR="00D32A7D" w:rsidRPr="0028504A">
        <w:rPr>
          <w:rFonts w:ascii="Century Gothic" w:hAnsi="Century Gothic"/>
          <w:sz w:val="20"/>
          <w:szCs w:val="20"/>
        </w:rPr>
        <w:t xml:space="preserve">   </w:t>
      </w:r>
      <w:r w:rsidR="00D32A7D" w:rsidRPr="004C20A4">
        <w:rPr>
          <w:rFonts w:ascii="Century Gothic" w:hAnsi="Century Gothic"/>
          <w:b/>
          <w:sz w:val="20"/>
          <w:szCs w:val="20"/>
        </w:rPr>
        <w:t>il</w:t>
      </w:r>
      <w:r>
        <w:rPr>
          <w:rFonts w:ascii="Century Gothic" w:hAnsi="Century Gothic"/>
          <w:sz w:val="20"/>
          <w:szCs w:val="20"/>
        </w:rPr>
        <w:t xml:space="preserve"> ______________________________</w:t>
      </w:r>
    </w:p>
    <w:p w:rsidR="00D32A7D" w:rsidRPr="0028504A" w:rsidRDefault="00D32A7D" w:rsidP="00EB5F0C">
      <w:pPr>
        <w:pStyle w:val="Default"/>
        <w:spacing w:line="480" w:lineRule="auto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residente a</w:t>
      </w:r>
      <w:r w:rsidRPr="0028504A">
        <w:rPr>
          <w:rFonts w:ascii="Century Gothic" w:hAnsi="Century Gothic"/>
          <w:sz w:val="20"/>
          <w:szCs w:val="20"/>
        </w:rPr>
        <w:t xml:space="preserve"> </w:t>
      </w:r>
      <w:r w:rsidR="00EB5F0C">
        <w:rPr>
          <w:rFonts w:ascii="Century Gothic" w:hAnsi="Century Gothic"/>
          <w:sz w:val="20"/>
          <w:szCs w:val="20"/>
        </w:rPr>
        <w:t xml:space="preserve">______________________________ </w:t>
      </w:r>
      <w:r w:rsidRPr="004C20A4">
        <w:rPr>
          <w:rFonts w:ascii="Century Gothic" w:hAnsi="Century Gothic"/>
          <w:b/>
          <w:sz w:val="20"/>
          <w:szCs w:val="20"/>
        </w:rPr>
        <w:t>Via</w:t>
      </w:r>
      <w:r w:rsidR="00EB5F0C">
        <w:rPr>
          <w:rFonts w:ascii="Century Gothic" w:hAnsi="Century Gothic"/>
          <w:sz w:val="20"/>
          <w:szCs w:val="20"/>
        </w:rPr>
        <w:t xml:space="preserve"> ____________________________________________</w:t>
      </w:r>
    </w:p>
    <w:p w:rsidR="00D32A7D" w:rsidRPr="0028504A" w:rsidRDefault="00D32A7D" w:rsidP="00EB5F0C">
      <w:pPr>
        <w:pStyle w:val="Default"/>
        <w:tabs>
          <w:tab w:val="left" w:pos="708"/>
          <w:tab w:val="left" w:pos="1416"/>
          <w:tab w:val="left" w:pos="5385"/>
        </w:tabs>
        <w:spacing w:line="480" w:lineRule="auto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codice fiscale</w:t>
      </w:r>
      <w:r w:rsidR="00EB5F0C">
        <w:rPr>
          <w:rFonts w:ascii="Century Gothic" w:hAnsi="Century Gothic"/>
          <w:sz w:val="20"/>
          <w:szCs w:val="20"/>
        </w:rPr>
        <w:t xml:space="preserve"> ________________________________________________________________________</w:t>
      </w:r>
    </w:p>
    <w:p w:rsidR="00D32A7D" w:rsidRPr="0028504A" w:rsidRDefault="00D32A7D" w:rsidP="00EB5F0C">
      <w:pPr>
        <w:pStyle w:val="Default"/>
        <w:spacing w:line="480" w:lineRule="auto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nella sua qualità di</w:t>
      </w:r>
      <w:r w:rsidR="00EB5F0C">
        <w:rPr>
          <w:rFonts w:ascii="Century Gothic" w:hAnsi="Century Gothic"/>
          <w:sz w:val="20"/>
          <w:szCs w:val="20"/>
        </w:rPr>
        <w:t>________________________________________________________________________</w:t>
      </w:r>
    </w:p>
    <w:p w:rsidR="00D32A7D" w:rsidRDefault="00D32A7D" w:rsidP="00EB5F0C">
      <w:pPr>
        <w:pStyle w:val="Default"/>
        <w:spacing w:line="480" w:lineRule="auto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dell’Impresa</w:t>
      </w:r>
      <w:r w:rsidRPr="0028504A">
        <w:rPr>
          <w:rFonts w:ascii="Century Gothic" w:hAnsi="Century Gothic"/>
          <w:sz w:val="20"/>
          <w:szCs w:val="20"/>
        </w:rPr>
        <w:t xml:space="preserve"> </w:t>
      </w:r>
      <w:r w:rsidR="00EB5F0C">
        <w:rPr>
          <w:rFonts w:ascii="Century Gothic" w:hAnsi="Century Gothic"/>
          <w:sz w:val="20"/>
          <w:szCs w:val="20"/>
        </w:rPr>
        <w:t>________________________________________________________________________</w:t>
      </w:r>
    </w:p>
    <w:p w:rsidR="00EB5F0C" w:rsidRPr="0028504A" w:rsidRDefault="00EB5F0C" w:rsidP="00EB5F0C">
      <w:pPr>
        <w:pStyle w:val="Default"/>
        <w:spacing w:line="480" w:lineRule="auto"/>
        <w:rPr>
          <w:rFonts w:ascii="Century Gothic" w:hAnsi="Century Gothic"/>
          <w:b/>
          <w:bCs/>
          <w:sz w:val="20"/>
          <w:szCs w:val="20"/>
        </w:rPr>
      </w:pPr>
    </w:p>
    <w:p w:rsidR="00D32A7D" w:rsidRPr="0028504A" w:rsidRDefault="00D32A7D" w:rsidP="00EB5F0C">
      <w:pPr>
        <w:pStyle w:val="Default"/>
        <w:spacing w:line="480" w:lineRule="auto"/>
        <w:jc w:val="center"/>
        <w:rPr>
          <w:rFonts w:ascii="Century Gothic" w:hAnsi="Century Gothic"/>
          <w:b/>
          <w:bCs/>
          <w:sz w:val="20"/>
          <w:szCs w:val="20"/>
        </w:rPr>
      </w:pPr>
      <w:r w:rsidRPr="0028504A">
        <w:rPr>
          <w:rFonts w:ascii="Century Gothic" w:hAnsi="Century Gothic"/>
          <w:b/>
          <w:bCs/>
          <w:sz w:val="20"/>
          <w:szCs w:val="20"/>
        </w:rPr>
        <w:t>D I C H I A R A</w:t>
      </w:r>
    </w:p>
    <w:p w:rsidR="00D32A7D" w:rsidRPr="0028504A" w:rsidRDefault="00D32A7D" w:rsidP="00EB5F0C">
      <w:pPr>
        <w:pStyle w:val="Default"/>
        <w:spacing w:line="480" w:lineRule="auto"/>
        <w:jc w:val="center"/>
        <w:rPr>
          <w:rFonts w:ascii="Century Gothic" w:hAnsi="Century Gothic"/>
          <w:sz w:val="20"/>
          <w:szCs w:val="20"/>
        </w:rPr>
      </w:pPr>
    </w:p>
    <w:p w:rsidR="00D32A7D" w:rsidRPr="0028504A" w:rsidRDefault="00D32A7D" w:rsidP="00782B85">
      <w:pPr>
        <w:pStyle w:val="Default"/>
        <w:spacing w:line="480" w:lineRule="auto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che l’Impresa è iscritt</w:t>
      </w:r>
      <w:r w:rsidR="004C20A4" w:rsidRPr="004C20A4">
        <w:rPr>
          <w:rFonts w:ascii="Century Gothic" w:hAnsi="Century Gothic"/>
          <w:b/>
          <w:sz w:val="20"/>
          <w:szCs w:val="20"/>
        </w:rPr>
        <w:t>a nel Registro delle Imprese di:</w:t>
      </w:r>
      <w:r w:rsidR="004C20A4">
        <w:rPr>
          <w:rFonts w:ascii="Century Gothic" w:hAnsi="Century Gothic"/>
          <w:sz w:val="20"/>
          <w:szCs w:val="20"/>
        </w:rPr>
        <w:t xml:space="preserve"> ______________________________________________</w:t>
      </w:r>
    </w:p>
    <w:p w:rsidR="00D32A7D" w:rsidRPr="0028504A" w:rsidRDefault="00D32A7D" w:rsidP="00782B85">
      <w:pPr>
        <w:pStyle w:val="Default"/>
        <w:spacing w:line="480" w:lineRule="auto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con il numero Repertorio Economico Amministrativo</w:t>
      </w:r>
      <w:r w:rsidR="004C20A4" w:rsidRPr="004C20A4">
        <w:rPr>
          <w:rFonts w:ascii="Century Gothic" w:hAnsi="Century Gothic"/>
          <w:b/>
          <w:sz w:val="20"/>
          <w:szCs w:val="20"/>
        </w:rPr>
        <w:t>:</w:t>
      </w:r>
      <w:r w:rsidRPr="0028504A">
        <w:rPr>
          <w:rFonts w:ascii="Century Gothic" w:hAnsi="Century Gothic"/>
          <w:sz w:val="20"/>
          <w:szCs w:val="20"/>
        </w:rPr>
        <w:t xml:space="preserve"> </w:t>
      </w:r>
      <w:r w:rsidR="004C20A4">
        <w:rPr>
          <w:rFonts w:ascii="Century Gothic" w:hAnsi="Century Gothic"/>
          <w:sz w:val="20"/>
          <w:szCs w:val="20"/>
        </w:rPr>
        <w:t>_____________________________________________</w:t>
      </w:r>
    </w:p>
    <w:p w:rsidR="00D32A7D" w:rsidRPr="0028504A" w:rsidRDefault="00D32A7D" w:rsidP="00782B85">
      <w:pPr>
        <w:pStyle w:val="Default"/>
        <w:spacing w:line="480" w:lineRule="auto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Denominazione:</w:t>
      </w:r>
      <w:r w:rsidRPr="0028504A">
        <w:rPr>
          <w:rFonts w:ascii="Century Gothic" w:hAnsi="Century Gothic"/>
          <w:sz w:val="20"/>
          <w:szCs w:val="20"/>
        </w:rPr>
        <w:t xml:space="preserve"> </w:t>
      </w:r>
      <w:r w:rsidR="004C20A4">
        <w:rPr>
          <w:rFonts w:ascii="Century Gothic" w:hAnsi="Century Gothic"/>
          <w:sz w:val="20"/>
          <w:szCs w:val="20"/>
        </w:rPr>
        <w:t>_______________________________________________________________________________</w:t>
      </w:r>
      <w:r w:rsidR="004C20A4">
        <w:rPr>
          <w:rFonts w:ascii="Century Gothic" w:hAnsi="Century Gothic"/>
          <w:sz w:val="20"/>
          <w:szCs w:val="20"/>
        </w:rPr>
        <w:softHyphen/>
        <w:t>_</w:t>
      </w:r>
    </w:p>
    <w:p w:rsidR="00D32A7D" w:rsidRPr="0028504A" w:rsidRDefault="00D32A7D" w:rsidP="00782B85">
      <w:pPr>
        <w:pStyle w:val="Default"/>
        <w:spacing w:line="480" w:lineRule="auto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Forma giuridica:</w:t>
      </w:r>
      <w:r w:rsidRPr="0028504A">
        <w:rPr>
          <w:rFonts w:ascii="Century Gothic" w:hAnsi="Century Gothic"/>
          <w:sz w:val="20"/>
          <w:szCs w:val="20"/>
        </w:rPr>
        <w:t xml:space="preserve"> </w:t>
      </w:r>
      <w:r w:rsidR="004C20A4">
        <w:rPr>
          <w:rFonts w:ascii="Century Gothic" w:hAnsi="Century Gothic"/>
          <w:sz w:val="20"/>
          <w:szCs w:val="20"/>
        </w:rPr>
        <w:t>________________________________________________________________________________</w:t>
      </w:r>
    </w:p>
    <w:p w:rsidR="00D32A7D" w:rsidRPr="0028504A" w:rsidRDefault="00D32A7D" w:rsidP="00782B85">
      <w:pPr>
        <w:pStyle w:val="Default"/>
        <w:spacing w:line="480" w:lineRule="auto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Sede</w:t>
      </w:r>
      <w:r w:rsidRPr="0028504A">
        <w:rPr>
          <w:rFonts w:ascii="Century Gothic" w:hAnsi="Century Gothic"/>
          <w:sz w:val="20"/>
          <w:szCs w:val="20"/>
        </w:rPr>
        <w:t xml:space="preserve">: </w:t>
      </w:r>
      <w:r w:rsidR="004C20A4">
        <w:rPr>
          <w:rFonts w:ascii="Century Gothic" w:hAnsi="Century Gothic"/>
          <w:sz w:val="20"/>
          <w:szCs w:val="20"/>
        </w:rPr>
        <w:t>__________________________________________________________________________________________</w:t>
      </w:r>
    </w:p>
    <w:p w:rsidR="00D32A7D" w:rsidRPr="0028504A" w:rsidRDefault="00D32A7D" w:rsidP="00782B85">
      <w:pPr>
        <w:pStyle w:val="Default"/>
        <w:spacing w:line="480" w:lineRule="auto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Sedi secondarie e Unità Locali</w:t>
      </w:r>
      <w:r w:rsidR="004C20A4">
        <w:rPr>
          <w:rFonts w:ascii="Century Gothic" w:hAnsi="Century Gothic"/>
          <w:sz w:val="20"/>
          <w:szCs w:val="20"/>
        </w:rPr>
        <w:t>: __________________________________________________________________</w:t>
      </w:r>
    </w:p>
    <w:p w:rsidR="00D32A7D" w:rsidRPr="0028504A" w:rsidRDefault="00D32A7D" w:rsidP="00782B85">
      <w:pPr>
        <w:pStyle w:val="Default"/>
        <w:spacing w:line="480" w:lineRule="auto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lastRenderedPageBreak/>
        <w:t>Codice Fiscale</w:t>
      </w:r>
      <w:r w:rsidRPr="0028504A">
        <w:rPr>
          <w:rFonts w:ascii="Century Gothic" w:hAnsi="Century Gothic"/>
          <w:sz w:val="20"/>
          <w:szCs w:val="20"/>
        </w:rPr>
        <w:t xml:space="preserve">: </w:t>
      </w:r>
      <w:r w:rsidR="004C20A4">
        <w:rPr>
          <w:rFonts w:ascii="Century Gothic" w:hAnsi="Century Gothic"/>
          <w:sz w:val="20"/>
          <w:szCs w:val="20"/>
        </w:rPr>
        <w:t>_________________________________________________________________________________</w:t>
      </w:r>
    </w:p>
    <w:p w:rsidR="00D32A7D" w:rsidRPr="0028504A" w:rsidRDefault="00D32A7D" w:rsidP="00782B85">
      <w:pPr>
        <w:pStyle w:val="Default"/>
        <w:spacing w:line="480" w:lineRule="auto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Data di costituzione</w:t>
      </w:r>
      <w:r w:rsidR="004C20A4">
        <w:rPr>
          <w:rFonts w:ascii="Century Gothic" w:hAnsi="Century Gothic"/>
          <w:sz w:val="20"/>
          <w:szCs w:val="20"/>
        </w:rPr>
        <w:t>: ____________________________________________________________________________</w:t>
      </w:r>
    </w:p>
    <w:p w:rsidR="004C20A4" w:rsidRDefault="004C20A4" w:rsidP="004C20A4">
      <w:pPr>
        <w:pStyle w:val="Default"/>
        <w:spacing w:line="480" w:lineRule="auto"/>
        <w:jc w:val="both"/>
        <w:rPr>
          <w:rFonts w:ascii="Century Gothic" w:hAnsi="Century Gothic"/>
          <w:sz w:val="20"/>
          <w:szCs w:val="20"/>
        </w:rPr>
      </w:pPr>
    </w:p>
    <w:p w:rsidR="00D32A7D" w:rsidRPr="004C20A4" w:rsidRDefault="00D32A7D" w:rsidP="004C20A4">
      <w:pPr>
        <w:pStyle w:val="Default"/>
        <w:spacing w:line="480" w:lineRule="auto"/>
        <w:jc w:val="both"/>
        <w:rPr>
          <w:rFonts w:ascii="Century Gothic" w:hAnsi="Century Gothic"/>
          <w:b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 xml:space="preserve">CONSIGLIO DI AMMINISTRAZIONE       </w:t>
      </w:r>
    </w:p>
    <w:p w:rsidR="00D32A7D" w:rsidRDefault="00D32A7D" w:rsidP="004C20A4">
      <w:pPr>
        <w:pStyle w:val="Default"/>
        <w:spacing w:line="480" w:lineRule="auto"/>
        <w:jc w:val="both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Numero componenti in carica</w:t>
      </w:r>
      <w:r w:rsidRPr="0028504A">
        <w:rPr>
          <w:rFonts w:ascii="Century Gothic" w:hAnsi="Century Gothic"/>
          <w:sz w:val="20"/>
          <w:szCs w:val="20"/>
        </w:rPr>
        <w:t xml:space="preserve">: </w:t>
      </w:r>
      <w:r w:rsidR="004C20A4">
        <w:rPr>
          <w:rFonts w:ascii="Century Gothic" w:hAnsi="Century Gothic"/>
          <w:sz w:val="20"/>
          <w:szCs w:val="20"/>
        </w:rPr>
        <w:t>__________________________________________________________________</w:t>
      </w:r>
    </w:p>
    <w:p w:rsidR="004C20A4" w:rsidRPr="0028504A" w:rsidRDefault="004C20A4" w:rsidP="004C20A4">
      <w:pPr>
        <w:pStyle w:val="Default"/>
        <w:spacing w:line="480" w:lineRule="auto"/>
        <w:jc w:val="both"/>
        <w:rPr>
          <w:rFonts w:ascii="Century Gothic" w:hAnsi="Century Gothic"/>
          <w:sz w:val="20"/>
          <w:szCs w:val="20"/>
        </w:rPr>
      </w:pPr>
    </w:p>
    <w:p w:rsidR="00D32A7D" w:rsidRPr="004C20A4" w:rsidRDefault="00D32A7D" w:rsidP="004C20A4">
      <w:pPr>
        <w:pStyle w:val="Default"/>
        <w:spacing w:line="480" w:lineRule="auto"/>
        <w:jc w:val="both"/>
        <w:rPr>
          <w:rFonts w:ascii="Century Gothic" w:hAnsi="Century Gothic"/>
          <w:b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PROCURATORI E PROCURATORI SPECIALI</w:t>
      </w:r>
    </w:p>
    <w:p w:rsidR="004C20A4" w:rsidRDefault="004C20A4" w:rsidP="004C20A4">
      <w:pPr>
        <w:pStyle w:val="Default"/>
        <w:spacing w:line="480" w:lineRule="auto"/>
        <w:jc w:val="both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Numero componenti in carica</w:t>
      </w:r>
      <w:r w:rsidRPr="0028504A">
        <w:rPr>
          <w:rFonts w:ascii="Century Gothic" w:hAnsi="Century Gothic"/>
          <w:sz w:val="20"/>
          <w:szCs w:val="20"/>
        </w:rPr>
        <w:t xml:space="preserve">: </w:t>
      </w:r>
      <w:r>
        <w:rPr>
          <w:rFonts w:ascii="Century Gothic" w:hAnsi="Century Gothic"/>
          <w:sz w:val="20"/>
          <w:szCs w:val="20"/>
        </w:rPr>
        <w:t>__________________________________________________________________</w:t>
      </w:r>
    </w:p>
    <w:p w:rsidR="00D32A7D" w:rsidRPr="0028504A" w:rsidRDefault="00D32A7D" w:rsidP="004C20A4">
      <w:pPr>
        <w:pStyle w:val="Default"/>
        <w:spacing w:line="480" w:lineRule="auto"/>
        <w:rPr>
          <w:rFonts w:ascii="Century Gothic" w:hAnsi="Century Gothic"/>
          <w:sz w:val="20"/>
          <w:szCs w:val="20"/>
        </w:rPr>
      </w:pPr>
    </w:p>
    <w:p w:rsidR="00D32A7D" w:rsidRPr="004C20A4" w:rsidRDefault="00D32A7D" w:rsidP="004C20A4">
      <w:pPr>
        <w:pStyle w:val="Default"/>
        <w:spacing w:line="480" w:lineRule="auto"/>
        <w:rPr>
          <w:rFonts w:ascii="Century Gothic" w:hAnsi="Century Gothic"/>
          <w:b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 xml:space="preserve">COLLEGIO SINDACALE </w:t>
      </w:r>
    </w:p>
    <w:p w:rsidR="00D32A7D" w:rsidRPr="0028504A" w:rsidRDefault="00D32A7D" w:rsidP="004C20A4">
      <w:pPr>
        <w:pStyle w:val="Default"/>
        <w:spacing w:line="480" w:lineRule="auto"/>
        <w:rPr>
          <w:rFonts w:ascii="Century Gothic" w:hAnsi="Century Gothic"/>
          <w:sz w:val="20"/>
          <w:szCs w:val="20"/>
        </w:rPr>
      </w:pPr>
      <w:r w:rsidRPr="0028504A">
        <w:rPr>
          <w:rFonts w:ascii="Century Gothic" w:hAnsi="Century Gothic"/>
          <w:sz w:val="20"/>
          <w:szCs w:val="20"/>
        </w:rPr>
        <w:t xml:space="preserve">Numero sindaci effettivi: </w:t>
      </w:r>
      <w:r w:rsidR="004C20A4">
        <w:rPr>
          <w:rFonts w:ascii="Century Gothic" w:hAnsi="Century Gothic"/>
          <w:sz w:val="20"/>
          <w:szCs w:val="20"/>
        </w:rPr>
        <w:t>________________________________________________________________________</w:t>
      </w:r>
    </w:p>
    <w:p w:rsidR="00D32A7D" w:rsidRPr="0028504A" w:rsidRDefault="00D32A7D" w:rsidP="004C20A4">
      <w:pPr>
        <w:pStyle w:val="Default"/>
        <w:spacing w:line="480" w:lineRule="auto"/>
        <w:rPr>
          <w:rFonts w:ascii="Century Gothic" w:hAnsi="Century Gothic"/>
          <w:sz w:val="20"/>
          <w:szCs w:val="20"/>
        </w:rPr>
      </w:pPr>
      <w:r w:rsidRPr="0028504A">
        <w:rPr>
          <w:rFonts w:ascii="Century Gothic" w:hAnsi="Century Gothic"/>
          <w:sz w:val="20"/>
          <w:szCs w:val="20"/>
        </w:rPr>
        <w:t>Numero sindaci supplenti</w:t>
      </w:r>
      <w:r w:rsidR="004C20A4">
        <w:rPr>
          <w:rFonts w:ascii="Century Gothic" w:hAnsi="Century Gothic"/>
          <w:sz w:val="20"/>
          <w:szCs w:val="20"/>
        </w:rPr>
        <w:t>: ______________________________________________________________________</w:t>
      </w:r>
    </w:p>
    <w:p w:rsidR="00D32A7D" w:rsidRPr="0028504A" w:rsidRDefault="00D32A7D" w:rsidP="00D32A7D">
      <w:pPr>
        <w:pStyle w:val="Default"/>
        <w:rPr>
          <w:rFonts w:ascii="Century Gothic" w:hAnsi="Century Gothic"/>
          <w:b/>
          <w:bCs/>
          <w:sz w:val="20"/>
          <w:szCs w:val="20"/>
        </w:rPr>
      </w:pPr>
    </w:p>
    <w:p w:rsidR="00D32A7D" w:rsidRPr="0028504A" w:rsidRDefault="00D32A7D" w:rsidP="00D32A7D">
      <w:pPr>
        <w:pStyle w:val="Default"/>
        <w:rPr>
          <w:rFonts w:ascii="Century Gothic" w:hAnsi="Century Gothic"/>
          <w:b/>
          <w:bCs/>
          <w:sz w:val="20"/>
          <w:szCs w:val="20"/>
        </w:rPr>
      </w:pPr>
    </w:p>
    <w:p w:rsidR="00C5330E" w:rsidRDefault="00C5330E" w:rsidP="00D32A7D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</w:p>
    <w:p w:rsidR="00D32A7D" w:rsidRPr="0028504A" w:rsidRDefault="00D32A7D" w:rsidP="00D32A7D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  <w:r w:rsidRPr="0028504A">
        <w:rPr>
          <w:rFonts w:ascii="Century Gothic" w:hAnsi="Century Gothic"/>
          <w:b/>
          <w:bCs/>
          <w:sz w:val="20"/>
          <w:szCs w:val="20"/>
        </w:rPr>
        <w:t>OGGETTO SOCIALE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41C4D" w:rsidTr="00D41C4D">
        <w:trPr>
          <w:trHeight w:val="3139"/>
        </w:trPr>
        <w:tc>
          <w:tcPr>
            <w:tcW w:w="9628" w:type="dxa"/>
          </w:tcPr>
          <w:p w:rsidR="00D41C4D" w:rsidRDefault="00D41C4D" w:rsidP="00D32A7D">
            <w:pPr>
              <w:pStyle w:val="Default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</w:tbl>
    <w:p w:rsidR="00D32A7D" w:rsidRPr="0028504A" w:rsidRDefault="00D32A7D" w:rsidP="00D32A7D">
      <w:pPr>
        <w:pStyle w:val="Default"/>
        <w:rPr>
          <w:rFonts w:ascii="Century Gothic" w:hAnsi="Century Gothic"/>
          <w:b/>
          <w:bCs/>
          <w:sz w:val="20"/>
          <w:szCs w:val="20"/>
        </w:rPr>
      </w:pPr>
    </w:p>
    <w:p w:rsidR="00D32A7D" w:rsidRPr="0028504A" w:rsidRDefault="00D32A7D" w:rsidP="00D32A7D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</w:p>
    <w:p w:rsidR="00D32A7D" w:rsidRPr="0028504A" w:rsidRDefault="00D32A7D" w:rsidP="00D32A7D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</w:p>
    <w:p w:rsidR="00D32A7D" w:rsidRPr="0028504A" w:rsidRDefault="00D32A7D" w:rsidP="00D32A7D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</w:p>
    <w:p w:rsidR="00D32A7D" w:rsidRPr="0028504A" w:rsidRDefault="00D32A7D" w:rsidP="004C20A4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  <w:r w:rsidRPr="0028504A">
        <w:rPr>
          <w:rFonts w:ascii="Century Gothic" w:hAnsi="Century Gothic"/>
          <w:b/>
          <w:bCs/>
          <w:sz w:val="20"/>
          <w:szCs w:val="20"/>
        </w:rPr>
        <w:t>COMPONENTI DEL CONSIGLIO DI AMMINISTRAZIONE</w:t>
      </w:r>
    </w:p>
    <w:p w:rsidR="00D32A7D" w:rsidRDefault="00D32A7D" w:rsidP="004C20A4">
      <w:pPr>
        <w:pStyle w:val="Default"/>
        <w:spacing w:after="120"/>
        <w:jc w:val="center"/>
        <w:rPr>
          <w:rFonts w:ascii="Century Gothic" w:hAnsi="Century Gothic"/>
          <w:b/>
          <w:bCs/>
          <w:sz w:val="20"/>
          <w:szCs w:val="20"/>
        </w:rPr>
      </w:pPr>
      <w:r w:rsidRPr="0028504A">
        <w:rPr>
          <w:rFonts w:ascii="Century Gothic" w:hAnsi="Century Gothic"/>
          <w:b/>
          <w:bCs/>
          <w:sz w:val="20"/>
          <w:szCs w:val="20"/>
        </w:rPr>
        <w:t xml:space="preserve"> (Presidente del C.d.A., Amministratore Delegato e Consiglieri)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4C20A4" w:rsidTr="004C20A4">
        <w:tc>
          <w:tcPr>
            <w:tcW w:w="1925" w:type="dxa"/>
          </w:tcPr>
          <w:p w:rsidR="004C20A4" w:rsidRPr="004C20A4" w:rsidRDefault="004C20A4" w:rsidP="004C20A4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NOME                  </w:t>
            </w:r>
          </w:p>
        </w:tc>
        <w:tc>
          <w:tcPr>
            <w:tcW w:w="1925" w:type="dxa"/>
          </w:tcPr>
          <w:p w:rsidR="004C20A4" w:rsidRPr="004C20A4" w:rsidRDefault="004C20A4" w:rsidP="004C20A4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COGNOME       </w:t>
            </w: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1926" w:type="dxa"/>
          </w:tcPr>
          <w:p w:rsidR="004C20A4" w:rsidRPr="004C20A4" w:rsidRDefault="004C20A4" w:rsidP="004C20A4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LUOGO E </w:t>
            </w:r>
            <w:r w:rsidR="002B0D4F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DATA </w:t>
            </w: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DI NASCITA                      </w:t>
            </w:r>
          </w:p>
        </w:tc>
        <w:tc>
          <w:tcPr>
            <w:tcW w:w="1926" w:type="dxa"/>
          </w:tcPr>
          <w:p w:rsidR="004C20A4" w:rsidRPr="004C20A4" w:rsidRDefault="004C20A4" w:rsidP="004C20A4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>RESIDENZA</w:t>
            </w: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926" w:type="dxa"/>
          </w:tcPr>
          <w:p w:rsidR="004C20A4" w:rsidRPr="004C20A4" w:rsidRDefault="004C20A4" w:rsidP="004C20A4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CODICE FISCALE       </w:t>
            </w:r>
          </w:p>
        </w:tc>
      </w:tr>
      <w:tr w:rsidR="004C20A4" w:rsidTr="004C20A4"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4C20A4"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4C20A4"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4C20A4"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4C20A4"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4C20A4"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4C20A4"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4C20A4"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</w:tbl>
    <w:p w:rsidR="004C20A4" w:rsidRDefault="004C20A4" w:rsidP="00D32A7D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</w:p>
    <w:p w:rsidR="00D32A7D" w:rsidRPr="0028504A" w:rsidRDefault="00D32A7D" w:rsidP="00D32A7D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</w:p>
    <w:p w:rsidR="00D32A7D" w:rsidRPr="0028504A" w:rsidRDefault="00D32A7D" w:rsidP="00D32A7D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</w:p>
    <w:p w:rsidR="004C20A4" w:rsidRPr="004C20A4" w:rsidRDefault="00D32A7D" w:rsidP="003C59C0">
      <w:pPr>
        <w:pStyle w:val="Default"/>
        <w:spacing w:after="120"/>
        <w:jc w:val="center"/>
        <w:rPr>
          <w:rFonts w:ascii="Century Gothic" w:hAnsi="Century Gothic"/>
          <w:b/>
          <w:bCs/>
          <w:sz w:val="20"/>
          <w:szCs w:val="20"/>
        </w:rPr>
      </w:pPr>
      <w:r w:rsidRPr="0028504A">
        <w:rPr>
          <w:rFonts w:ascii="Century Gothic" w:hAnsi="Century Gothic"/>
          <w:b/>
          <w:bCs/>
          <w:sz w:val="20"/>
          <w:szCs w:val="20"/>
        </w:rPr>
        <w:t>PROCURATORI E PROCURATORI SPECIALI (OVE PREVISTI)*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4C20A4" w:rsidTr="00BD4802">
        <w:tc>
          <w:tcPr>
            <w:tcW w:w="1925" w:type="dxa"/>
          </w:tcPr>
          <w:p w:rsidR="004C20A4" w:rsidRPr="004C20A4" w:rsidRDefault="004C20A4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NOME                  </w:t>
            </w:r>
          </w:p>
        </w:tc>
        <w:tc>
          <w:tcPr>
            <w:tcW w:w="1925" w:type="dxa"/>
          </w:tcPr>
          <w:p w:rsidR="004C20A4" w:rsidRPr="004C20A4" w:rsidRDefault="004C20A4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COGNOME       </w:t>
            </w: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1926" w:type="dxa"/>
          </w:tcPr>
          <w:p w:rsidR="004C20A4" w:rsidRPr="004C20A4" w:rsidRDefault="004C20A4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LUOGO E </w:t>
            </w:r>
            <w:r w:rsidR="002B0D4F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DATA </w:t>
            </w: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DI NASCITA                      </w:t>
            </w:r>
          </w:p>
        </w:tc>
        <w:tc>
          <w:tcPr>
            <w:tcW w:w="1926" w:type="dxa"/>
          </w:tcPr>
          <w:p w:rsidR="004C20A4" w:rsidRPr="004C20A4" w:rsidRDefault="004C20A4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>RESIDENZA</w:t>
            </w: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926" w:type="dxa"/>
          </w:tcPr>
          <w:p w:rsidR="004C20A4" w:rsidRPr="004C20A4" w:rsidRDefault="004C20A4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CODICE FISCALE       </w:t>
            </w: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</w:tbl>
    <w:p w:rsidR="00D32A7D" w:rsidRDefault="00D32A7D" w:rsidP="00D32A7D">
      <w:pPr>
        <w:pStyle w:val="Default"/>
        <w:rPr>
          <w:rFonts w:ascii="Century Gothic" w:hAnsi="Century Gothic"/>
          <w:b/>
          <w:bCs/>
          <w:sz w:val="20"/>
          <w:szCs w:val="20"/>
        </w:rPr>
      </w:pPr>
    </w:p>
    <w:p w:rsidR="004C20A4" w:rsidRPr="0028504A" w:rsidRDefault="004C20A4" w:rsidP="00D32A7D">
      <w:pPr>
        <w:pStyle w:val="Default"/>
        <w:rPr>
          <w:rFonts w:ascii="Century Gothic" w:hAnsi="Century Gothic"/>
          <w:b/>
          <w:bCs/>
          <w:sz w:val="20"/>
          <w:szCs w:val="20"/>
        </w:rPr>
      </w:pPr>
    </w:p>
    <w:p w:rsidR="00D32A7D" w:rsidRPr="0028504A" w:rsidRDefault="00D32A7D" w:rsidP="00D32A7D">
      <w:pPr>
        <w:pStyle w:val="Default"/>
        <w:rPr>
          <w:rFonts w:ascii="Century Gothic" w:hAnsi="Century Gothic"/>
          <w:b/>
          <w:bCs/>
          <w:sz w:val="20"/>
          <w:szCs w:val="20"/>
        </w:rPr>
      </w:pPr>
    </w:p>
    <w:p w:rsidR="00D32A7D" w:rsidRPr="0028504A" w:rsidRDefault="00D32A7D" w:rsidP="004C20A4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  <w:r w:rsidRPr="0028504A">
        <w:rPr>
          <w:rFonts w:ascii="Century Gothic" w:hAnsi="Century Gothic"/>
          <w:b/>
          <w:bCs/>
          <w:sz w:val="20"/>
          <w:szCs w:val="20"/>
        </w:rPr>
        <w:t>COLLEGIO SINDACALE</w:t>
      </w:r>
    </w:p>
    <w:p w:rsidR="00D32A7D" w:rsidRPr="0028504A" w:rsidRDefault="00D32A7D" w:rsidP="002B0D4F">
      <w:pPr>
        <w:pStyle w:val="Default"/>
        <w:spacing w:after="120"/>
        <w:jc w:val="center"/>
        <w:rPr>
          <w:rFonts w:ascii="Century Gothic" w:hAnsi="Century Gothic"/>
          <w:b/>
          <w:bCs/>
          <w:sz w:val="20"/>
          <w:szCs w:val="20"/>
        </w:rPr>
      </w:pPr>
      <w:r w:rsidRPr="0028504A">
        <w:rPr>
          <w:rFonts w:ascii="Century Gothic" w:hAnsi="Century Gothic"/>
          <w:b/>
          <w:bCs/>
          <w:sz w:val="20"/>
          <w:szCs w:val="20"/>
        </w:rPr>
        <w:t>(sindaci effettivi e supplenti)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4C20A4" w:rsidTr="00BD4802">
        <w:tc>
          <w:tcPr>
            <w:tcW w:w="1925" w:type="dxa"/>
          </w:tcPr>
          <w:p w:rsidR="004C20A4" w:rsidRPr="004C20A4" w:rsidRDefault="00D32A7D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28504A">
              <w:rPr>
                <w:rFonts w:ascii="Century Gothic" w:hAnsi="Century Gothic"/>
                <w:sz w:val="20"/>
                <w:szCs w:val="20"/>
              </w:rPr>
              <w:t xml:space="preserve">            </w:t>
            </w:r>
            <w:r w:rsidR="004C20A4"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NOME                  </w:t>
            </w:r>
          </w:p>
        </w:tc>
        <w:tc>
          <w:tcPr>
            <w:tcW w:w="1925" w:type="dxa"/>
          </w:tcPr>
          <w:p w:rsidR="004C20A4" w:rsidRPr="004C20A4" w:rsidRDefault="004C20A4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COGNOME       </w:t>
            </w: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1926" w:type="dxa"/>
          </w:tcPr>
          <w:p w:rsidR="004C20A4" w:rsidRPr="004C20A4" w:rsidRDefault="004C20A4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LUOGO E </w:t>
            </w:r>
            <w:r w:rsidR="002B0D4F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DATA </w:t>
            </w: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DI NASCITA                      </w:t>
            </w:r>
          </w:p>
        </w:tc>
        <w:tc>
          <w:tcPr>
            <w:tcW w:w="1926" w:type="dxa"/>
          </w:tcPr>
          <w:p w:rsidR="004C20A4" w:rsidRPr="004C20A4" w:rsidRDefault="004C20A4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>RESIDENZA</w:t>
            </w: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926" w:type="dxa"/>
          </w:tcPr>
          <w:p w:rsidR="004C20A4" w:rsidRPr="004C20A4" w:rsidRDefault="004C20A4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CODICE FISCALE       </w:t>
            </w: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</w:tbl>
    <w:p w:rsidR="00D32A7D" w:rsidRPr="0028504A" w:rsidRDefault="00D32A7D" w:rsidP="00D32A7D">
      <w:pPr>
        <w:rPr>
          <w:rFonts w:ascii="Century Gothic" w:hAnsi="Century Gothic"/>
          <w:sz w:val="20"/>
          <w:szCs w:val="20"/>
        </w:rPr>
      </w:pPr>
    </w:p>
    <w:p w:rsidR="00D32A7D" w:rsidRDefault="00D32A7D" w:rsidP="00D32A7D">
      <w:pPr>
        <w:rPr>
          <w:rFonts w:ascii="Century Gothic" w:hAnsi="Century Gothic"/>
          <w:b w:val="0"/>
          <w:bCs/>
          <w:color w:val="000000"/>
          <w:sz w:val="20"/>
          <w:szCs w:val="20"/>
        </w:rPr>
      </w:pPr>
    </w:p>
    <w:p w:rsidR="004C20A4" w:rsidRPr="0028504A" w:rsidRDefault="004C20A4" w:rsidP="00D32A7D">
      <w:pPr>
        <w:rPr>
          <w:rFonts w:ascii="Century Gothic" w:hAnsi="Century Gothic"/>
          <w:b w:val="0"/>
          <w:bCs/>
          <w:color w:val="000000"/>
          <w:sz w:val="20"/>
          <w:szCs w:val="20"/>
        </w:rPr>
      </w:pPr>
    </w:p>
    <w:p w:rsidR="00D32A7D" w:rsidRPr="0028504A" w:rsidRDefault="00D32A7D" w:rsidP="002B0D4F">
      <w:pPr>
        <w:pStyle w:val="Default"/>
        <w:spacing w:after="120"/>
        <w:jc w:val="center"/>
        <w:rPr>
          <w:rFonts w:ascii="Century Gothic" w:hAnsi="Century Gothic"/>
          <w:b/>
          <w:bCs/>
          <w:sz w:val="20"/>
          <w:szCs w:val="20"/>
        </w:rPr>
      </w:pPr>
      <w:r w:rsidRPr="0028504A">
        <w:rPr>
          <w:rFonts w:ascii="Century Gothic" w:hAnsi="Century Gothic"/>
          <w:b/>
          <w:bCs/>
          <w:sz w:val="20"/>
          <w:szCs w:val="20"/>
        </w:rPr>
        <w:t>COMPONENTI ORGANISMO DI VIGILANZA (OVE PREVISTO) **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4C20A4" w:rsidTr="00BD4802">
        <w:tc>
          <w:tcPr>
            <w:tcW w:w="1925" w:type="dxa"/>
          </w:tcPr>
          <w:p w:rsidR="004C20A4" w:rsidRPr="004C20A4" w:rsidRDefault="004C20A4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NOME                  </w:t>
            </w:r>
          </w:p>
        </w:tc>
        <w:tc>
          <w:tcPr>
            <w:tcW w:w="1925" w:type="dxa"/>
          </w:tcPr>
          <w:p w:rsidR="004C20A4" w:rsidRPr="004C20A4" w:rsidRDefault="004C20A4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COGNOME       </w:t>
            </w: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1926" w:type="dxa"/>
          </w:tcPr>
          <w:p w:rsidR="004C20A4" w:rsidRPr="004C20A4" w:rsidRDefault="004C20A4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LUOGO E </w:t>
            </w:r>
            <w:r w:rsidR="002B0D4F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DATA </w:t>
            </w: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DI NASCITA                      </w:t>
            </w:r>
          </w:p>
        </w:tc>
        <w:tc>
          <w:tcPr>
            <w:tcW w:w="1926" w:type="dxa"/>
          </w:tcPr>
          <w:p w:rsidR="004C20A4" w:rsidRPr="004C20A4" w:rsidRDefault="004C20A4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>RESIDENZA</w:t>
            </w: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926" w:type="dxa"/>
          </w:tcPr>
          <w:p w:rsidR="004C20A4" w:rsidRPr="004C20A4" w:rsidRDefault="004C20A4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CODICE FISCALE       </w:t>
            </w: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</w:tbl>
    <w:p w:rsidR="00D32A7D" w:rsidRPr="0028504A" w:rsidRDefault="00D32A7D" w:rsidP="00D32A7D">
      <w:pPr>
        <w:rPr>
          <w:rFonts w:ascii="Century Gothic" w:hAnsi="Century Gothic"/>
          <w:sz w:val="20"/>
          <w:szCs w:val="20"/>
        </w:rPr>
      </w:pPr>
    </w:p>
    <w:p w:rsidR="0028504A" w:rsidRPr="0028504A" w:rsidRDefault="0028504A" w:rsidP="00D32A7D">
      <w:pPr>
        <w:rPr>
          <w:rFonts w:ascii="Century Gothic" w:hAnsi="Century Gothic"/>
          <w:sz w:val="20"/>
          <w:szCs w:val="20"/>
        </w:rPr>
      </w:pPr>
      <w:r w:rsidRPr="0028504A">
        <w:rPr>
          <w:rFonts w:ascii="Century Gothic" w:hAnsi="Century Gothic"/>
          <w:sz w:val="20"/>
          <w:szCs w:val="20"/>
        </w:rPr>
        <w:lastRenderedPageBreak/>
        <w:t xml:space="preserve">          </w:t>
      </w:r>
    </w:p>
    <w:p w:rsidR="00D32A7D" w:rsidRPr="0028504A" w:rsidRDefault="00D32A7D" w:rsidP="00D32A7D">
      <w:pPr>
        <w:rPr>
          <w:rFonts w:ascii="Century Gothic" w:hAnsi="Century Gothic"/>
          <w:b w:val="0"/>
          <w:bCs/>
          <w:color w:val="000000"/>
          <w:sz w:val="20"/>
          <w:szCs w:val="20"/>
        </w:rPr>
      </w:pPr>
    </w:p>
    <w:p w:rsidR="004C20A4" w:rsidRDefault="00D32A7D" w:rsidP="004C20A4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  <w:r w:rsidRPr="004C20A4">
        <w:rPr>
          <w:rFonts w:ascii="Century Gothic" w:hAnsi="Century Gothic"/>
          <w:b/>
          <w:bCs/>
          <w:sz w:val="20"/>
          <w:szCs w:val="20"/>
        </w:rPr>
        <w:t>SOC</w:t>
      </w:r>
      <w:r w:rsidR="004C20A4">
        <w:rPr>
          <w:rFonts w:ascii="Century Gothic" w:hAnsi="Century Gothic"/>
          <w:b/>
          <w:bCs/>
          <w:sz w:val="20"/>
          <w:szCs w:val="20"/>
        </w:rPr>
        <w:t>IO DI MAGGIORANZA O SOCIO UNICO</w:t>
      </w:r>
    </w:p>
    <w:p w:rsidR="00D32A7D" w:rsidRPr="004C20A4" w:rsidRDefault="00D32A7D" w:rsidP="002B0D4F">
      <w:pPr>
        <w:pStyle w:val="Default"/>
        <w:spacing w:after="120"/>
        <w:jc w:val="center"/>
        <w:rPr>
          <w:rFonts w:ascii="Century Gothic" w:hAnsi="Century Gothic"/>
          <w:b/>
          <w:bCs/>
          <w:sz w:val="20"/>
          <w:szCs w:val="20"/>
        </w:rPr>
      </w:pPr>
      <w:r w:rsidRPr="004C20A4">
        <w:rPr>
          <w:rFonts w:ascii="Century Gothic" w:hAnsi="Century Gothic"/>
          <w:b/>
          <w:bCs/>
          <w:sz w:val="20"/>
          <w:szCs w:val="20"/>
        </w:rPr>
        <w:t>(NELLE SOLE SOCIETA’ DI CAPITALI O COOPERATIVE DI NUMERO PARI O INFERIORI A 4 O NELLE SOCIETA’ CON SOCIO UNICO)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2B0D4F" w:rsidTr="00BD4802">
        <w:tc>
          <w:tcPr>
            <w:tcW w:w="1925" w:type="dxa"/>
          </w:tcPr>
          <w:p w:rsidR="002B0D4F" w:rsidRPr="004C20A4" w:rsidRDefault="002B0D4F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NOME                  </w:t>
            </w:r>
          </w:p>
        </w:tc>
        <w:tc>
          <w:tcPr>
            <w:tcW w:w="1925" w:type="dxa"/>
          </w:tcPr>
          <w:p w:rsidR="002B0D4F" w:rsidRPr="004C20A4" w:rsidRDefault="002B0D4F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COGNOME       </w:t>
            </w: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1926" w:type="dxa"/>
          </w:tcPr>
          <w:p w:rsidR="002B0D4F" w:rsidRPr="004C20A4" w:rsidRDefault="002B0D4F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LUOGO E DATA </w:t>
            </w: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DI NASCITA                      </w:t>
            </w:r>
          </w:p>
        </w:tc>
        <w:tc>
          <w:tcPr>
            <w:tcW w:w="1926" w:type="dxa"/>
          </w:tcPr>
          <w:p w:rsidR="002B0D4F" w:rsidRPr="004C20A4" w:rsidRDefault="002B0D4F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>RESIDENZA</w:t>
            </w: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926" w:type="dxa"/>
          </w:tcPr>
          <w:p w:rsidR="002B0D4F" w:rsidRPr="004C20A4" w:rsidRDefault="002B0D4F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CODICE FISCALE       </w:t>
            </w: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</w:tbl>
    <w:p w:rsidR="00D32A7D" w:rsidRPr="0028504A" w:rsidRDefault="00D32A7D" w:rsidP="00D32A7D">
      <w:pPr>
        <w:jc w:val="center"/>
        <w:rPr>
          <w:rFonts w:ascii="Century Gothic" w:hAnsi="Century Gothic"/>
          <w:b w:val="0"/>
          <w:bCs/>
          <w:color w:val="000000"/>
          <w:sz w:val="20"/>
          <w:szCs w:val="20"/>
        </w:rPr>
      </w:pPr>
    </w:p>
    <w:p w:rsidR="0028504A" w:rsidRPr="0028504A" w:rsidRDefault="0028504A" w:rsidP="00D32A7D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</w:p>
    <w:p w:rsidR="00D32A7D" w:rsidRPr="0028504A" w:rsidRDefault="00D32A7D" w:rsidP="002B0D4F">
      <w:pPr>
        <w:pStyle w:val="Default"/>
        <w:spacing w:after="120"/>
        <w:jc w:val="center"/>
        <w:rPr>
          <w:rFonts w:ascii="Century Gothic" w:hAnsi="Century Gothic"/>
          <w:b/>
          <w:bCs/>
          <w:sz w:val="20"/>
          <w:szCs w:val="20"/>
        </w:rPr>
      </w:pPr>
      <w:r w:rsidRPr="0028504A">
        <w:rPr>
          <w:rFonts w:ascii="Century Gothic" w:hAnsi="Century Gothic"/>
          <w:b/>
          <w:bCs/>
          <w:sz w:val="20"/>
          <w:szCs w:val="20"/>
        </w:rPr>
        <w:t>DIRETTORE TECNICO (OVE PREVISTI)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2B0D4F" w:rsidTr="00BD4802">
        <w:tc>
          <w:tcPr>
            <w:tcW w:w="1925" w:type="dxa"/>
          </w:tcPr>
          <w:p w:rsidR="002B0D4F" w:rsidRPr="004C20A4" w:rsidRDefault="002B0D4F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NOME                  </w:t>
            </w:r>
          </w:p>
        </w:tc>
        <w:tc>
          <w:tcPr>
            <w:tcW w:w="1925" w:type="dxa"/>
          </w:tcPr>
          <w:p w:rsidR="002B0D4F" w:rsidRPr="004C20A4" w:rsidRDefault="002B0D4F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COGNOME       </w:t>
            </w: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1926" w:type="dxa"/>
          </w:tcPr>
          <w:p w:rsidR="002B0D4F" w:rsidRPr="004C20A4" w:rsidRDefault="002B0D4F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LUOGO E DATA </w:t>
            </w: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DI NASCITA                      </w:t>
            </w:r>
          </w:p>
        </w:tc>
        <w:tc>
          <w:tcPr>
            <w:tcW w:w="1926" w:type="dxa"/>
          </w:tcPr>
          <w:p w:rsidR="002B0D4F" w:rsidRPr="004C20A4" w:rsidRDefault="002B0D4F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>RESIDENZA</w:t>
            </w: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926" w:type="dxa"/>
          </w:tcPr>
          <w:p w:rsidR="002B0D4F" w:rsidRPr="004C20A4" w:rsidRDefault="002B0D4F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CODICE FISCALE       </w:t>
            </w: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</w:tbl>
    <w:p w:rsidR="00D32A7D" w:rsidRPr="0028504A" w:rsidRDefault="00D32A7D" w:rsidP="0028504A">
      <w:pPr>
        <w:rPr>
          <w:rFonts w:ascii="Century Gothic" w:hAnsi="Century Gothic"/>
          <w:sz w:val="20"/>
          <w:szCs w:val="20"/>
        </w:rPr>
      </w:pPr>
    </w:p>
    <w:p w:rsidR="0028504A" w:rsidRPr="0028504A" w:rsidRDefault="0028504A" w:rsidP="00D32A7D">
      <w:pPr>
        <w:pStyle w:val="Default"/>
        <w:ind w:left="-426" w:right="-721"/>
        <w:jc w:val="both"/>
        <w:rPr>
          <w:rFonts w:ascii="Century Gothic" w:hAnsi="Century Gothic"/>
          <w:sz w:val="20"/>
          <w:szCs w:val="20"/>
        </w:rPr>
      </w:pPr>
    </w:p>
    <w:p w:rsidR="0028504A" w:rsidRPr="0028504A" w:rsidRDefault="0028504A" w:rsidP="00D32A7D">
      <w:pPr>
        <w:pStyle w:val="Default"/>
        <w:ind w:left="-426" w:right="-721"/>
        <w:jc w:val="both"/>
        <w:rPr>
          <w:rFonts w:ascii="Century Gothic" w:hAnsi="Century Gothic"/>
          <w:sz w:val="20"/>
          <w:szCs w:val="20"/>
        </w:rPr>
      </w:pPr>
    </w:p>
    <w:p w:rsidR="00D32A7D" w:rsidRDefault="00D32A7D" w:rsidP="00B709E4">
      <w:pPr>
        <w:pStyle w:val="Default"/>
        <w:ind w:right="-721"/>
        <w:jc w:val="both"/>
        <w:rPr>
          <w:rFonts w:ascii="Century Gothic" w:hAnsi="Century Gothic"/>
          <w:sz w:val="20"/>
          <w:szCs w:val="20"/>
        </w:rPr>
      </w:pPr>
      <w:r w:rsidRPr="0028504A">
        <w:rPr>
          <w:rFonts w:ascii="Century Gothic" w:hAnsi="Century Gothic"/>
          <w:sz w:val="20"/>
          <w:szCs w:val="20"/>
        </w:rPr>
        <w:t xml:space="preserve">Dichiara, altresì, che l’impresa gode del pieno e libero esercizio dei propri diritti, non è in stato di liquidazione, fallimento o concordato preventivo, non ha in corso alcuna procedura dalla legge fallimentare e tali procedure non si sono verificate nel quinquennio antecedente la data odierna. </w:t>
      </w:r>
    </w:p>
    <w:p w:rsidR="00B709E4" w:rsidRDefault="00B709E4" w:rsidP="00D32A7D">
      <w:pPr>
        <w:pStyle w:val="Default"/>
        <w:ind w:left="-426" w:right="-721"/>
        <w:jc w:val="both"/>
        <w:rPr>
          <w:rFonts w:ascii="Century Gothic" w:hAnsi="Century Gothic"/>
          <w:sz w:val="20"/>
          <w:szCs w:val="20"/>
        </w:rPr>
      </w:pPr>
    </w:p>
    <w:p w:rsidR="00B709E4" w:rsidRDefault="00B709E4" w:rsidP="00D32A7D">
      <w:pPr>
        <w:pStyle w:val="Default"/>
        <w:ind w:left="-426" w:right="-721"/>
        <w:jc w:val="both"/>
        <w:rPr>
          <w:rFonts w:ascii="Century Gothic" w:hAnsi="Century Gothic"/>
          <w:sz w:val="20"/>
          <w:szCs w:val="20"/>
        </w:rPr>
      </w:pPr>
    </w:p>
    <w:p w:rsidR="00E8545C" w:rsidRPr="003E37D4" w:rsidRDefault="00E8545C" w:rsidP="00E8545C">
      <w:pPr>
        <w:spacing w:line="360" w:lineRule="auto"/>
        <w:jc w:val="both"/>
        <w:rPr>
          <w:rFonts w:ascii="Century Gothic" w:hAnsi="Century Gothic" w:cs="Arial"/>
          <w:kern w:val="0"/>
          <w:sz w:val="18"/>
          <w:szCs w:val="18"/>
          <w:lang w:eastAsia="it-IT"/>
        </w:rPr>
      </w:pPr>
      <w:r w:rsidRPr="003E37D4">
        <w:rPr>
          <w:rFonts w:ascii="Century Gothic" w:hAnsi="Century Gothic" w:cs="Arial"/>
          <w:sz w:val="18"/>
          <w:szCs w:val="18"/>
        </w:rPr>
        <w:t>CONSENSO AL TRATTAMENTO DEI DATI PERSONALI</w:t>
      </w:r>
    </w:p>
    <w:p w:rsidR="00E8545C" w:rsidRPr="00E8545C" w:rsidRDefault="00E8545C" w:rsidP="00E8545C">
      <w:pPr>
        <w:spacing w:line="360" w:lineRule="auto"/>
        <w:jc w:val="both"/>
        <w:rPr>
          <w:rFonts w:ascii="Century Gothic" w:hAnsi="Century Gothic" w:cs="Arial"/>
          <w:b w:val="0"/>
          <w:sz w:val="18"/>
          <w:szCs w:val="18"/>
        </w:rPr>
      </w:pPr>
      <w:r w:rsidRPr="003E37D4">
        <w:rPr>
          <w:rFonts w:ascii="Century Gothic" w:hAnsi="Century Gothic" w:cs="Arial"/>
          <w:b w:val="0"/>
          <w:sz w:val="18"/>
          <w:szCs w:val="18"/>
        </w:rPr>
        <w:t>Ai sensi e per gli effetti degli artt. 13 e 14 Reg (UE)679/2016, Regolamento europeo sulla protezione dei dati, i dati personali raccolti saranno trattati anche con strumenti informatici, esclusivamente nell’ambito del procedimento per il quale tali dichiarazioni vengono rese. L’interessato ha diritto di accesso ai dati personali e ad ottenere le informazioni previste ai sensi dell’art. 15 del Reg (UE)679/2016.</w:t>
      </w:r>
    </w:p>
    <w:p w:rsidR="00B709E4" w:rsidRPr="0028504A" w:rsidRDefault="00B709E4" w:rsidP="00D32A7D">
      <w:pPr>
        <w:pStyle w:val="Default"/>
        <w:ind w:left="-426" w:right="-721"/>
        <w:jc w:val="both"/>
        <w:rPr>
          <w:rFonts w:ascii="Century Gothic" w:hAnsi="Century Gothic"/>
          <w:sz w:val="20"/>
          <w:szCs w:val="20"/>
        </w:rPr>
      </w:pPr>
    </w:p>
    <w:p w:rsidR="00D32A7D" w:rsidRPr="0028504A" w:rsidRDefault="00D32A7D" w:rsidP="00D32A7D">
      <w:pPr>
        <w:pStyle w:val="Default"/>
        <w:jc w:val="both"/>
        <w:rPr>
          <w:rFonts w:ascii="Century Gothic" w:hAnsi="Century Gothic"/>
          <w:sz w:val="20"/>
          <w:szCs w:val="20"/>
        </w:rPr>
      </w:pPr>
    </w:p>
    <w:p w:rsidR="00D32A7D" w:rsidRPr="0028504A" w:rsidRDefault="00D32A7D" w:rsidP="00D32A7D">
      <w:pPr>
        <w:pStyle w:val="Default"/>
        <w:jc w:val="both"/>
        <w:rPr>
          <w:rFonts w:ascii="Century Gothic" w:hAnsi="Century Gothic"/>
          <w:sz w:val="20"/>
          <w:szCs w:val="20"/>
        </w:rPr>
      </w:pPr>
      <w:r w:rsidRPr="0028504A">
        <w:rPr>
          <w:rFonts w:ascii="Century Gothic" w:hAnsi="Century Gothic"/>
          <w:sz w:val="20"/>
          <w:szCs w:val="20"/>
        </w:rPr>
        <w:t xml:space="preserve">  LUOGO</w:t>
      </w:r>
      <w:r w:rsidR="002B0D4F">
        <w:rPr>
          <w:rFonts w:ascii="Century Gothic" w:hAnsi="Century Gothic"/>
          <w:sz w:val="20"/>
          <w:szCs w:val="20"/>
        </w:rPr>
        <w:t xml:space="preserve"> ________________________________</w:t>
      </w:r>
      <w:r w:rsidR="002B0D4F">
        <w:rPr>
          <w:rFonts w:ascii="Century Gothic" w:hAnsi="Century Gothic"/>
          <w:sz w:val="20"/>
          <w:szCs w:val="20"/>
        </w:rPr>
        <w:tab/>
      </w:r>
      <w:r w:rsidR="002B0D4F">
        <w:rPr>
          <w:rFonts w:ascii="Century Gothic" w:hAnsi="Century Gothic"/>
          <w:sz w:val="20"/>
          <w:szCs w:val="20"/>
        </w:rPr>
        <w:tab/>
      </w:r>
      <w:r w:rsidRPr="0028504A">
        <w:rPr>
          <w:rFonts w:ascii="Century Gothic" w:hAnsi="Century Gothic"/>
          <w:sz w:val="20"/>
          <w:szCs w:val="20"/>
        </w:rPr>
        <w:t>DATA</w:t>
      </w:r>
      <w:r w:rsidR="002B0D4F">
        <w:rPr>
          <w:rFonts w:ascii="Century Gothic" w:hAnsi="Century Gothic"/>
          <w:sz w:val="20"/>
          <w:szCs w:val="20"/>
        </w:rPr>
        <w:t xml:space="preserve"> __________________________________</w:t>
      </w:r>
    </w:p>
    <w:p w:rsidR="00D32A7D" w:rsidRPr="0028504A" w:rsidRDefault="00D32A7D" w:rsidP="00D32A7D">
      <w:pPr>
        <w:jc w:val="center"/>
        <w:rPr>
          <w:rFonts w:ascii="Century Gothic" w:hAnsi="Century Gothic"/>
          <w:b w:val="0"/>
          <w:bCs/>
          <w:color w:val="000000"/>
          <w:sz w:val="20"/>
          <w:szCs w:val="20"/>
        </w:rPr>
      </w:pPr>
    </w:p>
    <w:p w:rsidR="0028504A" w:rsidRPr="0028504A" w:rsidRDefault="0028504A" w:rsidP="00D32A7D">
      <w:pPr>
        <w:pStyle w:val="Default"/>
        <w:ind w:left="3540" w:firstLine="1416"/>
        <w:rPr>
          <w:rFonts w:ascii="Century Gothic" w:hAnsi="Century Gothic"/>
          <w:sz w:val="20"/>
          <w:szCs w:val="20"/>
        </w:rPr>
      </w:pPr>
    </w:p>
    <w:p w:rsidR="0028504A" w:rsidRPr="0028504A" w:rsidRDefault="0028504A" w:rsidP="00D32A7D">
      <w:pPr>
        <w:pStyle w:val="Default"/>
        <w:ind w:left="3540" w:firstLine="1416"/>
        <w:rPr>
          <w:rFonts w:ascii="Century Gothic" w:hAnsi="Century Gothic"/>
          <w:sz w:val="20"/>
          <w:szCs w:val="20"/>
        </w:rPr>
      </w:pPr>
    </w:p>
    <w:p w:rsidR="00D32A7D" w:rsidRPr="0028504A" w:rsidRDefault="00D32A7D" w:rsidP="00D32A7D">
      <w:pPr>
        <w:pStyle w:val="Default"/>
        <w:ind w:left="3540" w:firstLine="1416"/>
        <w:rPr>
          <w:rFonts w:ascii="Century Gothic" w:hAnsi="Century Gothic"/>
          <w:sz w:val="20"/>
          <w:szCs w:val="20"/>
        </w:rPr>
      </w:pPr>
      <w:r w:rsidRPr="0028504A">
        <w:rPr>
          <w:rFonts w:ascii="Century Gothic" w:hAnsi="Century Gothic"/>
          <w:sz w:val="20"/>
          <w:szCs w:val="20"/>
        </w:rPr>
        <w:t xml:space="preserve">IL TITOLARE/LEGALE RAPPRESENTANTE </w:t>
      </w:r>
    </w:p>
    <w:p w:rsidR="00D32A7D" w:rsidRPr="0028504A" w:rsidRDefault="00D32A7D" w:rsidP="00D32A7D">
      <w:pPr>
        <w:pStyle w:val="Default"/>
        <w:ind w:left="3540" w:firstLine="1416"/>
        <w:rPr>
          <w:rFonts w:ascii="Century Gothic" w:hAnsi="Century Gothic"/>
          <w:sz w:val="20"/>
          <w:szCs w:val="20"/>
        </w:rPr>
      </w:pPr>
    </w:p>
    <w:p w:rsidR="00CF5515" w:rsidRDefault="0028504A" w:rsidP="00D32A7D">
      <w:pPr>
        <w:rPr>
          <w:rFonts w:ascii="Century Gothic" w:hAnsi="Century Gothic"/>
          <w:sz w:val="20"/>
          <w:szCs w:val="20"/>
        </w:rPr>
      </w:pPr>
      <w:r w:rsidRPr="0028504A">
        <w:rPr>
          <w:rFonts w:ascii="Century Gothic" w:hAnsi="Century Gothic"/>
          <w:sz w:val="20"/>
          <w:szCs w:val="20"/>
        </w:rPr>
        <w:t xml:space="preserve">                                                                                     </w:t>
      </w:r>
    </w:p>
    <w:p w:rsidR="00D32A7D" w:rsidRPr="0028504A" w:rsidRDefault="00D32A7D" w:rsidP="00CF5515">
      <w:pPr>
        <w:ind w:left="4956"/>
        <w:rPr>
          <w:rFonts w:ascii="Century Gothic" w:hAnsi="Century Gothic"/>
          <w:sz w:val="20"/>
          <w:szCs w:val="20"/>
        </w:rPr>
      </w:pPr>
      <w:r w:rsidRPr="0028504A">
        <w:rPr>
          <w:rFonts w:ascii="Century Gothic" w:hAnsi="Century Gothic"/>
          <w:sz w:val="20"/>
          <w:szCs w:val="20"/>
        </w:rPr>
        <w:lastRenderedPageBreak/>
        <w:t>_________________________________</w:t>
      </w:r>
    </w:p>
    <w:p w:rsidR="0028504A" w:rsidRPr="0028504A" w:rsidRDefault="0028504A" w:rsidP="0028504A">
      <w:pPr>
        <w:rPr>
          <w:rFonts w:ascii="Century Gothic" w:hAnsi="Century Gothic"/>
          <w:sz w:val="20"/>
          <w:szCs w:val="20"/>
        </w:rPr>
      </w:pPr>
    </w:p>
    <w:p w:rsidR="0028504A" w:rsidRPr="0028504A" w:rsidRDefault="0028504A" w:rsidP="0028504A">
      <w:pPr>
        <w:rPr>
          <w:rFonts w:ascii="Century Gothic" w:hAnsi="Century Gothic"/>
          <w:sz w:val="20"/>
          <w:szCs w:val="20"/>
        </w:rPr>
      </w:pPr>
    </w:p>
    <w:p w:rsidR="0028504A" w:rsidRPr="0028504A" w:rsidRDefault="0028504A" w:rsidP="0028504A">
      <w:pPr>
        <w:pStyle w:val="Default"/>
        <w:rPr>
          <w:rFonts w:ascii="Century Gothic" w:hAnsi="Century Gothic"/>
          <w:sz w:val="20"/>
          <w:szCs w:val="20"/>
        </w:rPr>
      </w:pPr>
      <w:r w:rsidRPr="0028504A">
        <w:rPr>
          <w:rFonts w:ascii="Century Gothic" w:hAnsi="Century Gothic"/>
          <w:b/>
          <w:bCs/>
          <w:sz w:val="20"/>
          <w:szCs w:val="20"/>
        </w:rPr>
        <w:t xml:space="preserve">Variazioni degli organi societari - </w:t>
      </w:r>
      <w:r w:rsidRPr="0028504A">
        <w:rPr>
          <w:rFonts w:ascii="Century Gothic" w:hAnsi="Century Gothic"/>
          <w:sz w:val="20"/>
          <w:szCs w:val="20"/>
        </w:rPr>
        <w:t xml:space="preserve">I legali rappresentanti degli organismi societari, nel termine di trenta giorni dall'intervenuta modificazione dell'assetto societario o gestionale dell'impresa, hanno l'obbligo di trasmettere al prefetto che ha rilasciato l'informazione antimafia, copia degli atti dai quali risulta l'intervenuta modificazione relativamente ai soggetti destinatari delle verifiche antimafia. </w:t>
      </w:r>
    </w:p>
    <w:p w:rsidR="00A315E5" w:rsidRDefault="0028504A" w:rsidP="0028504A">
      <w:pPr>
        <w:rPr>
          <w:rFonts w:ascii="Century Gothic" w:hAnsi="Century Gothic"/>
          <w:sz w:val="20"/>
          <w:szCs w:val="20"/>
        </w:rPr>
      </w:pPr>
      <w:r w:rsidRPr="0028504A">
        <w:rPr>
          <w:rFonts w:ascii="Century Gothic" w:hAnsi="Century Gothic"/>
          <w:sz w:val="20"/>
          <w:szCs w:val="20"/>
        </w:rPr>
        <w:t>La violazione di tale obbligo è punita con la sanzione amministrativa pecuniaria (da 20.000 a 60.000 Euro) di cui all'art. 86, comma 4 del d.lgs. 159/2011.</w:t>
      </w:r>
    </w:p>
    <w:p w:rsidR="00A16FB8" w:rsidRDefault="00A16FB8" w:rsidP="0028504A">
      <w:pPr>
        <w:rPr>
          <w:rFonts w:ascii="Century Gothic" w:hAnsi="Century Gothic"/>
          <w:sz w:val="20"/>
          <w:szCs w:val="20"/>
        </w:rPr>
      </w:pPr>
    </w:p>
    <w:p w:rsidR="00EB5F0C" w:rsidRDefault="00EB5F0C" w:rsidP="0028504A">
      <w:pPr>
        <w:rPr>
          <w:rFonts w:ascii="Century Gothic" w:hAnsi="Century Gothic"/>
          <w:sz w:val="20"/>
          <w:szCs w:val="20"/>
        </w:rPr>
      </w:pPr>
    </w:p>
    <w:p w:rsidR="00EB5F0C" w:rsidRDefault="00EB5F0C" w:rsidP="00EB5F0C">
      <w:pPr>
        <w:spacing w:line="360" w:lineRule="auto"/>
        <w:jc w:val="right"/>
        <w:rPr>
          <w:rFonts w:ascii="Century Gothic" w:hAnsi="Century Gothic" w:cs="Century Gothic"/>
          <w:sz w:val="20"/>
          <w:szCs w:val="20"/>
        </w:rPr>
      </w:pPr>
    </w:p>
    <w:p w:rsidR="00EB5F0C" w:rsidRDefault="00EB5F0C" w:rsidP="00EB5F0C">
      <w:pPr>
        <w:spacing w:line="360" w:lineRule="auto"/>
        <w:jc w:val="both"/>
        <w:rPr>
          <w:rFonts w:ascii="Century Gothic" w:hAnsi="Century Gothic" w:cs="Century Gothic"/>
          <w:b w:val="0"/>
          <w:sz w:val="20"/>
          <w:szCs w:val="20"/>
        </w:rPr>
      </w:pPr>
    </w:p>
    <w:p w:rsidR="00A16FB8" w:rsidRPr="003C59C0" w:rsidRDefault="00EB5F0C" w:rsidP="003C59C0">
      <w:pPr>
        <w:spacing w:line="360" w:lineRule="auto"/>
        <w:jc w:val="both"/>
        <w:rPr>
          <w:rFonts w:ascii="Century Gothic" w:hAnsi="Century Gothic" w:cs="Century Gothic"/>
          <w:sz w:val="18"/>
          <w:szCs w:val="18"/>
        </w:rPr>
      </w:pPr>
      <w:r w:rsidRPr="00A315E5">
        <w:rPr>
          <w:rFonts w:ascii="Century Gothic" w:hAnsi="Century Gothic" w:cs="Century Gothic"/>
          <w:b w:val="0"/>
          <w:sz w:val="18"/>
          <w:szCs w:val="18"/>
        </w:rPr>
        <w:t xml:space="preserve">Ai sensi e per gli effetti dell’art. 38, D.P.R. 445 del 28.12.2000 e </w:t>
      </w:r>
      <w:proofErr w:type="spellStart"/>
      <w:r w:rsidRPr="00A315E5">
        <w:rPr>
          <w:rFonts w:ascii="Century Gothic" w:hAnsi="Century Gothic" w:cs="Century Gothic"/>
          <w:b w:val="0"/>
          <w:sz w:val="18"/>
          <w:szCs w:val="18"/>
        </w:rPr>
        <w:t>ss.mm.ii</w:t>
      </w:r>
      <w:proofErr w:type="spellEnd"/>
      <w:r w:rsidRPr="00A315E5">
        <w:rPr>
          <w:rFonts w:ascii="Century Gothic" w:hAnsi="Century Gothic" w:cs="Century Gothic"/>
          <w:b w:val="0"/>
          <w:sz w:val="18"/>
          <w:szCs w:val="18"/>
        </w:rPr>
        <w:t>., si allega copia del documento di riconoscimento del d</w:t>
      </w:r>
      <w:r w:rsidR="003C59C0">
        <w:rPr>
          <w:rFonts w:ascii="Century Gothic" w:hAnsi="Century Gothic" w:cs="Century Gothic"/>
          <w:b w:val="0"/>
          <w:sz w:val="18"/>
          <w:szCs w:val="18"/>
        </w:rPr>
        <w:t>ichiarante in corso di validità</w:t>
      </w:r>
    </w:p>
    <w:sectPr w:rsidR="00A16FB8" w:rsidRPr="003C59C0" w:rsidSect="0075326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3298" w:rsidRDefault="004A3298" w:rsidP="0000747B">
      <w:r>
        <w:separator/>
      </w:r>
    </w:p>
  </w:endnote>
  <w:endnote w:type="continuationSeparator" w:id="0">
    <w:p w:rsidR="004A3298" w:rsidRDefault="004A3298" w:rsidP="00007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MT">
    <w:charset w:val="00"/>
    <w:family w:val="roman"/>
    <w:pitch w:val="variable"/>
    <w:sig w:usb0="E0002AE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71E" w:rsidRDefault="0044071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71E" w:rsidRDefault="0044071E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71E" w:rsidRDefault="0044071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3298" w:rsidRDefault="004A3298" w:rsidP="0000747B">
      <w:r>
        <w:separator/>
      </w:r>
    </w:p>
  </w:footnote>
  <w:footnote w:type="continuationSeparator" w:id="0">
    <w:p w:rsidR="004A3298" w:rsidRDefault="004A3298" w:rsidP="000074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71E" w:rsidRDefault="0044071E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55F8" w:rsidRDefault="009155F8" w:rsidP="009155F8">
    <w:pPr>
      <w:ind w:left="-284"/>
    </w:pPr>
    <w:r w:rsidRPr="002C34E3"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739639AE" wp14:editId="652FC916">
          <wp:simplePos x="0" y="0"/>
          <wp:positionH relativeFrom="column">
            <wp:posOffset>4764405</wp:posOffset>
          </wp:positionH>
          <wp:positionV relativeFrom="page">
            <wp:posOffset>612140</wp:posOffset>
          </wp:positionV>
          <wp:extent cx="2054860" cy="409575"/>
          <wp:effectExtent l="0" t="0" r="2540" b="952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4860" cy="409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inline distT="0" distB="0" distL="0" distR="0" wp14:anchorId="75423B03" wp14:editId="08DEE31F">
          <wp:extent cx="1984375" cy="673100"/>
          <wp:effectExtent l="0" t="0" r="0" b="0"/>
          <wp:docPr id="4" name="Immagine 3" descr="Descrizione: 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Descrizione: U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4375" cy="67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drawing>
        <wp:inline distT="0" distB="0" distL="0" distR="0" wp14:anchorId="69BBC77E" wp14:editId="63E1258E">
          <wp:extent cx="665200" cy="755944"/>
          <wp:effectExtent l="0" t="0" r="1905" b="6350"/>
          <wp:docPr id="2" name="Immagine 2" descr="\\Server\pubblica\A_Salvatore Pizza_Agroalimentare\loghi PSR 2014_2020\LogoRE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Server\pubblica\A_Salvatore Pizza_Agroalimentare\loghi PSR 2014_2020\LogoREP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368" cy="756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t xml:space="preserve"> </w:t>
    </w:r>
    <w:r>
      <w:rPr>
        <w:noProof/>
        <w:lang w:eastAsia="it-IT"/>
      </w:rPr>
      <w:drawing>
        <wp:inline distT="0" distB="0" distL="0" distR="0" wp14:anchorId="4F6AB14B" wp14:editId="4B207BFD">
          <wp:extent cx="704850" cy="673124"/>
          <wp:effectExtent l="0" t="0" r="0" b="0"/>
          <wp:docPr id="3" name="Immagine 3" descr="\\Server\pubblica\A_Salvatore Pizza_Agroalimentare\loghi PSR 2014_2020\logo_regione_re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Server\pubblica\A_Salvatore Pizza_Agroalimentare\loghi PSR 2014_2020\logo_regione_rev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405" cy="6726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t xml:space="preserve">     </w:t>
    </w:r>
    <w:r>
      <w:rPr>
        <w:noProof/>
        <w:lang w:eastAsia="it-IT"/>
      </w:rPr>
      <w:drawing>
        <wp:inline distT="0" distB="0" distL="0" distR="0" wp14:anchorId="38416869" wp14:editId="404F5345">
          <wp:extent cx="491490" cy="716280"/>
          <wp:effectExtent l="0" t="0" r="0" b="0"/>
          <wp:docPr id="5" name="Immagine 1" descr="Descrizione: nuovo_PSR_mediu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Descrizione: nuovo_PSR_medium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49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t xml:space="preserve">     </w:t>
    </w:r>
    <w:r>
      <w:rPr>
        <w:noProof/>
        <w:lang w:eastAsia="it-IT"/>
      </w:rPr>
      <w:drawing>
        <wp:inline distT="0" distB="0" distL="0" distR="0" wp14:anchorId="3E3A50B6" wp14:editId="5E373D5E">
          <wp:extent cx="676275" cy="676275"/>
          <wp:effectExtent l="0" t="0" r="9525" b="9525"/>
          <wp:docPr id="1" name="Immagine 1" descr="\\Server\pubblica\A_Salvatore Pizza_Agroalimentare\loghi PSR 2014_2020\logo-L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er\pubblica\A_Salvatore Pizza_Agroalimentare\loghi PSR 2014_2020\logo-LEADER.jpg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5784" cy="6757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t xml:space="preserve">                    </w:t>
    </w:r>
  </w:p>
  <w:p w:rsidR="0044071E" w:rsidRDefault="0044071E" w:rsidP="0044071E">
    <w:pPr>
      <w:pStyle w:val="Intestazione"/>
      <w:jc w:val="right"/>
      <w:rPr>
        <w:rFonts w:ascii="Georgia" w:hAnsi="Georgia"/>
        <w:b w:val="0"/>
        <w:i/>
        <w:sz w:val="16"/>
        <w:szCs w:val="16"/>
      </w:rPr>
    </w:pPr>
  </w:p>
  <w:p w:rsidR="0044071E" w:rsidRDefault="0044071E" w:rsidP="0044071E">
    <w:pPr>
      <w:pStyle w:val="Intestazione"/>
      <w:jc w:val="right"/>
      <w:rPr>
        <w:rFonts w:ascii="Georgia" w:hAnsi="Georgia"/>
        <w:b w:val="0"/>
        <w:i/>
        <w:sz w:val="16"/>
        <w:szCs w:val="16"/>
      </w:rPr>
    </w:pPr>
  </w:p>
  <w:p w:rsidR="007C379B" w:rsidRPr="0044071E" w:rsidRDefault="007C379B" w:rsidP="0044071E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71E" w:rsidRDefault="0044071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singleLevel"/>
    <w:tmpl w:val="00000007"/>
    <w:name w:val="WW8Num8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entury Gothic" w:hAnsi="Century Gothic" w:cs="Arial"/>
      </w:rPr>
    </w:lvl>
  </w:abstractNum>
  <w:abstractNum w:abstractNumId="1">
    <w:nsid w:val="0000000A"/>
    <w:multiLevelType w:val="singleLevel"/>
    <w:tmpl w:val="0000000A"/>
    <w:name w:val="WW8Num11"/>
    <w:lvl w:ilvl="0">
      <w:start w:val="1"/>
      <w:numFmt w:val="lowerLetter"/>
      <w:lvlText w:val="%1)"/>
      <w:lvlJc w:val="left"/>
      <w:pPr>
        <w:tabs>
          <w:tab w:val="num" w:pos="0"/>
        </w:tabs>
        <w:ind w:left="540" w:hanging="360"/>
      </w:pPr>
    </w:lvl>
  </w:abstractNum>
  <w:abstractNum w:abstractNumId="2">
    <w:nsid w:val="0000000C"/>
    <w:multiLevelType w:val="singleLevel"/>
    <w:tmpl w:val="0000000C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3">
    <w:nsid w:val="0000000D"/>
    <w:multiLevelType w:val="singleLevel"/>
    <w:tmpl w:val="0000000D"/>
    <w:name w:val="WW8Num1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4">
    <w:nsid w:val="0000000E"/>
    <w:multiLevelType w:val="singleLevel"/>
    <w:tmpl w:val="0000000E"/>
    <w:name w:val="WW8Num1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5">
    <w:nsid w:val="0000000F"/>
    <w:multiLevelType w:val="singleLevel"/>
    <w:tmpl w:val="0000000F"/>
    <w:name w:val="WW8Num17"/>
    <w:lvl w:ilvl="0">
      <w:start w:val="1"/>
      <w:numFmt w:val="bullet"/>
      <w:lvlText w:val="□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</w:abstractNum>
  <w:abstractNum w:abstractNumId="6">
    <w:nsid w:val="00000010"/>
    <w:multiLevelType w:val="singleLevel"/>
    <w:tmpl w:val="00000010"/>
    <w:name w:val="WW8Num18"/>
    <w:lvl w:ilvl="0">
      <w:start w:val="1"/>
      <w:numFmt w:val="bullet"/>
      <w:lvlText w:val="­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</w:abstractNum>
  <w:abstractNum w:abstractNumId="7">
    <w:nsid w:val="00000012"/>
    <w:multiLevelType w:val="singleLevel"/>
    <w:tmpl w:val="02BE83EC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</w:rPr>
    </w:lvl>
  </w:abstractNum>
  <w:abstractNum w:abstractNumId="8">
    <w:nsid w:val="00000016"/>
    <w:multiLevelType w:val="multilevel"/>
    <w:tmpl w:val="00000016"/>
    <w:name w:val="WW8Num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>
    <w:nsid w:val="0000001A"/>
    <w:multiLevelType w:val="singleLevel"/>
    <w:tmpl w:val="0000001A"/>
    <w:name w:val="WW8Num34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b w:val="0"/>
        <w:color w:val="auto"/>
      </w:rPr>
    </w:lvl>
  </w:abstractNum>
  <w:abstractNum w:abstractNumId="10">
    <w:nsid w:val="0000001B"/>
    <w:multiLevelType w:val="singleLevel"/>
    <w:tmpl w:val="0000001B"/>
    <w:name w:val="WW8Num35"/>
    <w:lvl w:ilvl="0">
      <w:start w:val="2"/>
      <w:numFmt w:val="decimal"/>
      <w:lvlText w:val="%1)"/>
      <w:lvlJc w:val="left"/>
      <w:pPr>
        <w:tabs>
          <w:tab w:val="num" w:pos="-218"/>
        </w:tabs>
        <w:ind w:left="502" w:hanging="360"/>
      </w:pPr>
    </w:lvl>
  </w:abstractNum>
  <w:abstractNum w:abstractNumId="11">
    <w:nsid w:val="0000001C"/>
    <w:multiLevelType w:val="singleLevel"/>
    <w:tmpl w:val="0000001C"/>
    <w:name w:val="WW8Num36"/>
    <w:lvl w:ilvl="0">
      <w:start w:val="3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TimesNewRomanPSMT"/>
      </w:rPr>
    </w:lvl>
  </w:abstractNum>
  <w:abstractNum w:abstractNumId="12">
    <w:nsid w:val="00000022"/>
    <w:multiLevelType w:val="singleLevel"/>
    <w:tmpl w:val="00000022"/>
    <w:name w:val="WW8Num46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Times New Roman"/>
        <w:b w:val="0"/>
        <w:color w:val="auto"/>
      </w:rPr>
    </w:lvl>
  </w:abstractNum>
  <w:abstractNum w:abstractNumId="13">
    <w:nsid w:val="00000024"/>
    <w:multiLevelType w:val="singleLevel"/>
    <w:tmpl w:val="00000024"/>
    <w:name w:val="WW8Num48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</w:abstractNum>
  <w:abstractNum w:abstractNumId="14">
    <w:nsid w:val="03CB2462"/>
    <w:multiLevelType w:val="hybridMultilevel"/>
    <w:tmpl w:val="1108B89E"/>
    <w:lvl w:ilvl="0" w:tplc="2AAC5F82">
      <w:start w:val="1"/>
      <w:numFmt w:val="bullet"/>
      <w:lvlText w:val=""/>
      <w:lvlJc w:val="left"/>
      <w:pPr>
        <w:ind w:left="720" w:hanging="360"/>
      </w:pPr>
      <w:rPr>
        <w:rFonts w:ascii="Symbol" w:hAnsi="Symbol" w:hint="default"/>
      </w:rPr>
    </w:lvl>
    <w:lvl w:ilvl="1" w:tplc="2AAC5F82">
      <w:start w:val="1"/>
      <w:numFmt w:val="bullet"/>
      <w:lvlText w:val="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49754D3"/>
    <w:multiLevelType w:val="hybridMultilevel"/>
    <w:tmpl w:val="C8F0210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5F6566E"/>
    <w:multiLevelType w:val="hybridMultilevel"/>
    <w:tmpl w:val="228A937E"/>
    <w:lvl w:ilvl="0" w:tplc="0000000F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6186831"/>
    <w:multiLevelType w:val="hybridMultilevel"/>
    <w:tmpl w:val="54B61A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FE675D"/>
    <w:multiLevelType w:val="hybridMultilevel"/>
    <w:tmpl w:val="BC385404"/>
    <w:lvl w:ilvl="0" w:tplc="B25AD1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E56DF1"/>
    <w:multiLevelType w:val="hybridMultilevel"/>
    <w:tmpl w:val="BC385404"/>
    <w:lvl w:ilvl="0" w:tplc="B25AD1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5E67BE"/>
    <w:multiLevelType w:val="hybridMultilevel"/>
    <w:tmpl w:val="F8C67BDC"/>
    <w:lvl w:ilvl="0" w:tplc="BEB4B45E">
      <w:start w:val="14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6C95FDB"/>
    <w:multiLevelType w:val="hybridMultilevel"/>
    <w:tmpl w:val="43BCE2A2"/>
    <w:lvl w:ilvl="0" w:tplc="0000000F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962A9C"/>
    <w:multiLevelType w:val="hybridMultilevel"/>
    <w:tmpl w:val="7DC098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E334F93"/>
    <w:multiLevelType w:val="hybridMultilevel"/>
    <w:tmpl w:val="85B4C93C"/>
    <w:lvl w:ilvl="0" w:tplc="0000000F">
      <w:start w:val="1"/>
      <w:numFmt w:val="bullet"/>
      <w:lvlText w:val="□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519C03B2"/>
    <w:multiLevelType w:val="hybridMultilevel"/>
    <w:tmpl w:val="D3E228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0F0DC2"/>
    <w:multiLevelType w:val="hybridMultilevel"/>
    <w:tmpl w:val="08C24EC0"/>
    <w:lvl w:ilvl="0" w:tplc="0000000F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4575F6A"/>
    <w:multiLevelType w:val="hybridMultilevel"/>
    <w:tmpl w:val="54B61A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5206B56"/>
    <w:multiLevelType w:val="hybridMultilevel"/>
    <w:tmpl w:val="22103C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AAF2482"/>
    <w:multiLevelType w:val="hybridMultilevel"/>
    <w:tmpl w:val="7264F8AC"/>
    <w:lvl w:ilvl="0" w:tplc="0000000F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C320537"/>
    <w:multiLevelType w:val="hybridMultilevel"/>
    <w:tmpl w:val="3EAA774C"/>
    <w:lvl w:ilvl="0" w:tplc="04090015">
      <w:start w:val="1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756018"/>
    <w:multiLevelType w:val="hybridMultilevel"/>
    <w:tmpl w:val="7F58B51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F834CBE"/>
    <w:multiLevelType w:val="hybridMultilevel"/>
    <w:tmpl w:val="8E2A4BEA"/>
    <w:lvl w:ilvl="0" w:tplc="6C72E422">
      <w:start w:val="14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2">
    <w:nsid w:val="78040891"/>
    <w:multiLevelType w:val="hybridMultilevel"/>
    <w:tmpl w:val="BC385404"/>
    <w:lvl w:ilvl="0" w:tplc="B25AD1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6"/>
  </w:num>
  <w:num w:numId="5">
    <w:abstractNumId w:val="8"/>
  </w:num>
  <w:num w:numId="6">
    <w:abstractNumId w:val="9"/>
  </w:num>
  <w:num w:numId="7">
    <w:abstractNumId w:val="10"/>
  </w:num>
  <w:num w:numId="8">
    <w:abstractNumId w:val="12"/>
  </w:num>
  <w:num w:numId="9">
    <w:abstractNumId w:val="13"/>
  </w:num>
  <w:num w:numId="10">
    <w:abstractNumId w:val="16"/>
  </w:num>
  <w:num w:numId="11">
    <w:abstractNumId w:val="4"/>
  </w:num>
  <w:num w:numId="12">
    <w:abstractNumId w:val="11"/>
  </w:num>
  <w:num w:numId="13">
    <w:abstractNumId w:val="23"/>
  </w:num>
  <w:num w:numId="14">
    <w:abstractNumId w:val="1"/>
  </w:num>
  <w:num w:numId="15">
    <w:abstractNumId w:val="21"/>
  </w:num>
  <w:num w:numId="16">
    <w:abstractNumId w:val="22"/>
  </w:num>
  <w:num w:numId="17">
    <w:abstractNumId w:val="17"/>
  </w:num>
  <w:num w:numId="18">
    <w:abstractNumId w:val="7"/>
  </w:num>
  <w:num w:numId="19">
    <w:abstractNumId w:val="26"/>
  </w:num>
  <w:num w:numId="20">
    <w:abstractNumId w:val="25"/>
  </w:num>
  <w:num w:numId="21">
    <w:abstractNumId w:val="14"/>
  </w:num>
  <w:num w:numId="22">
    <w:abstractNumId w:val="27"/>
  </w:num>
  <w:num w:numId="23">
    <w:abstractNumId w:val="24"/>
  </w:num>
  <w:num w:numId="24">
    <w:abstractNumId w:val="32"/>
  </w:num>
  <w:num w:numId="25">
    <w:abstractNumId w:val="30"/>
  </w:num>
  <w:num w:numId="26">
    <w:abstractNumId w:val="28"/>
  </w:num>
  <w:num w:numId="27">
    <w:abstractNumId w:val="18"/>
  </w:num>
  <w:num w:numId="28">
    <w:abstractNumId w:val="19"/>
  </w:num>
  <w:num w:numId="29">
    <w:abstractNumId w:val="2"/>
  </w:num>
  <w:num w:numId="30">
    <w:abstractNumId w:val="29"/>
  </w:num>
  <w:num w:numId="31">
    <w:abstractNumId w:val="31"/>
  </w:num>
  <w:num w:numId="32">
    <w:abstractNumId w:val="20"/>
  </w:num>
  <w:num w:numId="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47B"/>
    <w:rsid w:val="0000747B"/>
    <w:rsid w:val="00027748"/>
    <w:rsid w:val="00073FEC"/>
    <w:rsid w:val="000F2563"/>
    <w:rsid w:val="001420EB"/>
    <w:rsid w:val="00167E57"/>
    <w:rsid w:val="00180094"/>
    <w:rsid w:val="001979BB"/>
    <w:rsid w:val="001A5039"/>
    <w:rsid w:val="001C6A2F"/>
    <w:rsid w:val="00217411"/>
    <w:rsid w:val="0024124A"/>
    <w:rsid w:val="002644E1"/>
    <w:rsid w:val="00274A54"/>
    <w:rsid w:val="0028504A"/>
    <w:rsid w:val="002B0D4F"/>
    <w:rsid w:val="002B21AC"/>
    <w:rsid w:val="002B21B9"/>
    <w:rsid w:val="002B5AF1"/>
    <w:rsid w:val="002B667D"/>
    <w:rsid w:val="002C5418"/>
    <w:rsid w:val="00312015"/>
    <w:rsid w:val="00326272"/>
    <w:rsid w:val="00342A8F"/>
    <w:rsid w:val="00371C50"/>
    <w:rsid w:val="00372BDB"/>
    <w:rsid w:val="0039562D"/>
    <w:rsid w:val="003C59C0"/>
    <w:rsid w:val="003E37D4"/>
    <w:rsid w:val="0044071E"/>
    <w:rsid w:val="00454F8F"/>
    <w:rsid w:val="00457BCA"/>
    <w:rsid w:val="004742AC"/>
    <w:rsid w:val="00477087"/>
    <w:rsid w:val="00480D3B"/>
    <w:rsid w:val="004A3298"/>
    <w:rsid w:val="004C20A4"/>
    <w:rsid w:val="0053310B"/>
    <w:rsid w:val="00542CEE"/>
    <w:rsid w:val="005618BC"/>
    <w:rsid w:val="0056215D"/>
    <w:rsid w:val="00587ED2"/>
    <w:rsid w:val="005B653D"/>
    <w:rsid w:val="0060291E"/>
    <w:rsid w:val="00605C94"/>
    <w:rsid w:val="0062357E"/>
    <w:rsid w:val="00632A73"/>
    <w:rsid w:val="00653434"/>
    <w:rsid w:val="006A5309"/>
    <w:rsid w:val="006B6835"/>
    <w:rsid w:val="006E48CD"/>
    <w:rsid w:val="006F7398"/>
    <w:rsid w:val="00710DEF"/>
    <w:rsid w:val="00735FC7"/>
    <w:rsid w:val="0073637D"/>
    <w:rsid w:val="0073717B"/>
    <w:rsid w:val="00741CE7"/>
    <w:rsid w:val="00751688"/>
    <w:rsid w:val="00753261"/>
    <w:rsid w:val="0075421A"/>
    <w:rsid w:val="00773F37"/>
    <w:rsid w:val="00776AC6"/>
    <w:rsid w:val="00782B85"/>
    <w:rsid w:val="007A3F1A"/>
    <w:rsid w:val="007A48D4"/>
    <w:rsid w:val="007C3035"/>
    <w:rsid w:val="007C379B"/>
    <w:rsid w:val="007E47FA"/>
    <w:rsid w:val="007F38C0"/>
    <w:rsid w:val="00804E72"/>
    <w:rsid w:val="00824591"/>
    <w:rsid w:val="00835770"/>
    <w:rsid w:val="00846C29"/>
    <w:rsid w:val="008774D0"/>
    <w:rsid w:val="008937FD"/>
    <w:rsid w:val="008976A4"/>
    <w:rsid w:val="008B4508"/>
    <w:rsid w:val="008B59D6"/>
    <w:rsid w:val="008E5A8A"/>
    <w:rsid w:val="008F42D2"/>
    <w:rsid w:val="00905D41"/>
    <w:rsid w:val="009155F8"/>
    <w:rsid w:val="009509C1"/>
    <w:rsid w:val="009B166A"/>
    <w:rsid w:val="009B2AFF"/>
    <w:rsid w:val="009B6DFF"/>
    <w:rsid w:val="009E6CEF"/>
    <w:rsid w:val="00A16FB8"/>
    <w:rsid w:val="00A315E5"/>
    <w:rsid w:val="00A51AC3"/>
    <w:rsid w:val="00A87B56"/>
    <w:rsid w:val="00AC290D"/>
    <w:rsid w:val="00B27984"/>
    <w:rsid w:val="00B709E4"/>
    <w:rsid w:val="00B75739"/>
    <w:rsid w:val="00B815B0"/>
    <w:rsid w:val="00BA301B"/>
    <w:rsid w:val="00BC68AA"/>
    <w:rsid w:val="00BD1513"/>
    <w:rsid w:val="00BD6AFA"/>
    <w:rsid w:val="00BF18E1"/>
    <w:rsid w:val="00C02724"/>
    <w:rsid w:val="00C122F6"/>
    <w:rsid w:val="00C264F3"/>
    <w:rsid w:val="00C468F8"/>
    <w:rsid w:val="00C5330E"/>
    <w:rsid w:val="00C54EC4"/>
    <w:rsid w:val="00C76821"/>
    <w:rsid w:val="00C8405F"/>
    <w:rsid w:val="00C85B92"/>
    <w:rsid w:val="00CE55D0"/>
    <w:rsid w:val="00CF5515"/>
    <w:rsid w:val="00D32A7D"/>
    <w:rsid w:val="00D41C4D"/>
    <w:rsid w:val="00DA34A8"/>
    <w:rsid w:val="00DA5851"/>
    <w:rsid w:val="00DC6489"/>
    <w:rsid w:val="00DD47B5"/>
    <w:rsid w:val="00DE0A20"/>
    <w:rsid w:val="00DE24D9"/>
    <w:rsid w:val="00E13F1B"/>
    <w:rsid w:val="00E23A04"/>
    <w:rsid w:val="00E35D59"/>
    <w:rsid w:val="00E51208"/>
    <w:rsid w:val="00E51E38"/>
    <w:rsid w:val="00E63009"/>
    <w:rsid w:val="00E72E4C"/>
    <w:rsid w:val="00E8545C"/>
    <w:rsid w:val="00E958C6"/>
    <w:rsid w:val="00EA53DF"/>
    <w:rsid w:val="00EB3697"/>
    <w:rsid w:val="00EB5F0C"/>
    <w:rsid w:val="00F25076"/>
    <w:rsid w:val="00F42E4F"/>
    <w:rsid w:val="00F54FA4"/>
    <w:rsid w:val="00F66136"/>
    <w:rsid w:val="00FD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25076"/>
    <w:pPr>
      <w:suppressAutoHyphens/>
      <w:spacing w:after="0" w:line="240" w:lineRule="auto"/>
    </w:pPr>
    <w:rPr>
      <w:rFonts w:ascii="Times New Roman" w:eastAsia="Times New Roman" w:hAnsi="Times New Roman" w:cs="Times New Roman"/>
      <w:b/>
      <w:kern w:val="1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0747B"/>
    <w:rPr>
      <w:color w:val="0000FF"/>
      <w:u w:val="single"/>
    </w:rPr>
  </w:style>
  <w:style w:type="paragraph" w:customStyle="1" w:styleId="Default">
    <w:name w:val="Default"/>
    <w:rsid w:val="0000747B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Standard">
    <w:name w:val="Standard"/>
    <w:rsid w:val="0000747B"/>
    <w:pPr>
      <w:suppressAutoHyphens/>
      <w:spacing w:after="200" w:line="276" w:lineRule="auto"/>
      <w:textAlignment w:val="baseline"/>
    </w:pPr>
    <w:rPr>
      <w:rFonts w:ascii="Calibri" w:eastAsia="Lucida Sans Unicode" w:hAnsi="Calibri" w:cs="Calibri"/>
      <w:kern w:val="1"/>
      <w:lang w:eastAsia="ar-SA"/>
    </w:rPr>
  </w:style>
  <w:style w:type="paragraph" w:styleId="Intestazione">
    <w:name w:val="header"/>
    <w:basedOn w:val="Normale"/>
    <w:link w:val="IntestazioneCarattere"/>
    <w:unhideWhenUsed/>
    <w:rsid w:val="0000747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00747B"/>
    <w:rPr>
      <w:rFonts w:ascii="Times New Roman" w:eastAsia="Times New Roman" w:hAnsi="Times New Roman" w:cs="Times New Roman"/>
      <w:b/>
      <w:kern w:val="1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00747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747B"/>
    <w:rPr>
      <w:rFonts w:ascii="Times New Roman" w:eastAsia="Times New Roman" w:hAnsi="Times New Roman" w:cs="Times New Roman"/>
      <w:b/>
      <w:kern w:val="1"/>
      <w:sz w:val="24"/>
      <w:szCs w:val="24"/>
      <w:lang w:eastAsia="ar-SA"/>
    </w:rPr>
  </w:style>
  <w:style w:type="paragraph" w:styleId="Paragrafoelenco">
    <w:name w:val="List Paragraph"/>
    <w:aliases w:val="Titolo 2 special,Elenco num ARGEA,List Paragraph1,Normal bullet 2,Bullet list,Numbered List,Titolo linee di attività,AB List 1,Bullet Points"/>
    <w:basedOn w:val="Normale"/>
    <w:uiPriority w:val="34"/>
    <w:qFormat/>
    <w:rsid w:val="00DE0A20"/>
    <w:pPr>
      <w:ind w:left="720"/>
      <w:contextualSpacing/>
    </w:pPr>
  </w:style>
  <w:style w:type="character" w:styleId="Rimandocommento">
    <w:name w:val="annotation reference"/>
    <w:uiPriority w:val="99"/>
    <w:semiHidden/>
    <w:unhideWhenUsed/>
    <w:rsid w:val="00EB369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B369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B3697"/>
    <w:rPr>
      <w:rFonts w:ascii="Times New Roman" w:eastAsia="Times New Roman" w:hAnsi="Times New Roman" w:cs="Times New Roman"/>
      <w:b/>
      <w:kern w:val="1"/>
      <w:sz w:val="20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369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3697"/>
    <w:rPr>
      <w:rFonts w:ascii="Segoe UI" w:eastAsia="Times New Roman" w:hAnsi="Segoe UI" w:cs="Segoe UI"/>
      <w:b/>
      <w:kern w:val="1"/>
      <w:sz w:val="18"/>
      <w:szCs w:val="18"/>
      <w:lang w:eastAsia="ar-SA"/>
    </w:rPr>
  </w:style>
  <w:style w:type="table" w:styleId="Grigliatabella">
    <w:name w:val="Table Grid"/>
    <w:basedOn w:val="Tabellanormale"/>
    <w:uiPriority w:val="39"/>
    <w:rsid w:val="007532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D32A7D"/>
    <w:pPr>
      <w:suppressAutoHyphens w:val="0"/>
      <w:spacing w:before="100" w:beforeAutospacing="1" w:after="100" w:afterAutospacing="1"/>
    </w:pPr>
    <w:rPr>
      <w:b w:val="0"/>
      <w:kern w:val="0"/>
      <w:lang w:eastAsia="it-IT"/>
    </w:rPr>
  </w:style>
  <w:style w:type="paragraph" w:customStyle="1" w:styleId="Nessunaspaziatura1">
    <w:name w:val="Nessuna spaziatura1"/>
    <w:rsid w:val="00073FEC"/>
    <w:pPr>
      <w:suppressAutoHyphens/>
      <w:spacing w:after="0" w:line="100" w:lineRule="atLeast"/>
    </w:pPr>
    <w:rPr>
      <w:rFonts w:ascii="Calibri" w:eastAsia="SimSun" w:hAnsi="Calibri" w:cs="Tahoma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25076"/>
    <w:pPr>
      <w:suppressAutoHyphens/>
      <w:spacing w:after="0" w:line="240" w:lineRule="auto"/>
    </w:pPr>
    <w:rPr>
      <w:rFonts w:ascii="Times New Roman" w:eastAsia="Times New Roman" w:hAnsi="Times New Roman" w:cs="Times New Roman"/>
      <w:b/>
      <w:kern w:val="1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0747B"/>
    <w:rPr>
      <w:color w:val="0000FF"/>
      <w:u w:val="single"/>
    </w:rPr>
  </w:style>
  <w:style w:type="paragraph" w:customStyle="1" w:styleId="Default">
    <w:name w:val="Default"/>
    <w:rsid w:val="0000747B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Standard">
    <w:name w:val="Standard"/>
    <w:rsid w:val="0000747B"/>
    <w:pPr>
      <w:suppressAutoHyphens/>
      <w:spacing w:after="200" w:line="276" w:lineRule="auto"/>
      <w:textAlignment w:val="baseline"/>
    </w:pPr>
    <w:rPr>
      <w:rFonts w:ascii="Calibri" w:eastAsia="Lucida Sans Unicode" w:hAnsi="Calibri" w:cs="Calibri"/>
      <w:kern w:val="1"/>
      <w:lang w:eastAsia="ar-SA"/>
    </w:rPr>
  </w:style>
  <w:style w:type="paragraph" w:styleId="Intestazione">
    <w:name w:val="header"/>
    <w:basedOn w:val="Normale"/>
    <w:link w:val="IntestazioneCarattere"/>
    <w:unhideWhenUsed/>
    <w:rsid w:val="0000747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00747B"/>
    <w:rPr>
      <w:rFonts w:ascii="Times New Roman" w:eastAsia="Times New Roman" w:hAnsi="Times New Roman" w:cs="Times New Roman"/>
      <w:b/>
      <w:kern w:val="1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00747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747B"/>
    <w:rPr>
      <w:rFonts w:ascii="Times New Roman" w:eastAsia="Times New Roman" w:hAnsi="Times New Roman" w:cs="Times New Roman"/>
      <w:b/>
      <w:kern w:val="1"/>
      <w:sz w:val="24"/>
      <w:szCs w:val="24"/>
      <w:lang w:eastAsia="ar-SA"/>
    </w:rPr>
  </w:style>
  <w:style w:type="paragraph" w:styleId="Paragrafoelenco">
    <w:name w:val="List Paragraph"/>
    <w:aliases w:val="Titolo 2 special,Elenco num ARGEA,List Paragraph1,Normal bullet 2,Bullet list,Numbered List,Titolo linee di attività,AB List 1,Bullet Points"/>
    <w:basedOn w:val="Normale"/>
    <w:uiPriority w:val="34"/>
    <w:qFormat/>
    <w:rsid w:val="00DE0A20"/>
    <w:pPr>
      <w:ind w:left="720"/>
      <w:contextualSpacing/>
    </w:pPr>
  </w:style>
  <w:style w:type="character" w:styleId="Rimandocommento">
    <w:name w:val="annotation reference"/>
    <w:uiPriority w:val="99"/>
    <w:semiHidden/>
    <w:unhideWhenUsed/>
    <w:rsid w:val="00EB369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B369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B3697"/>
    <w:rPr>
      <w:rFonts w:ascii="Times New Roman" w:eastAsia="Times New Roman" w:hAnsi="Times New Roman" w:cs="Times New Roman"/>
      <w:b/>
      <w:kern w:val="1"/>
      <w:sz w:val="20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369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3697"/>
    <w:rPr>
      <w:rFonts w:ascii="Segoe UI" w:eastAsia="Times New Roman" w:hAnsi="Segoe UI" w:cs="Segoe UI"/>
      <w:b/>
      <w:kern w:val="1"/>
      <w:sz w:val="18"/>
      <w:szCs w:val="18"/>
      <w:lang w:eastAsia="ar-SA"/>
    </w:rPr>
  </w:style>
  <w:style w:type="table" w:styleId="Grigliatabella">
    <w:name w:val="Table Grid"/>
    <w:basedOn w:val="Tabellanormale"/>
    <w:uiPriority w:val="39"/>
    <w:rsid w:val="007532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D32A7D"/>
    <w:pPr>
      <w:suppressAutoHyphens w:val="0"/>
      <w:spacing w:before="100" w:beforeAutospacing="1" w:after="100" w:afterAutospacing="1"/>
    </w:pPr>
    <w:rPr>
      <w:b w:val="0"/>
      <w:kern w:val="0"/>
      <w:lang w:eastAsia="it-IT"/>
    </w:rPr>
  </w:style>
  <w:style w:type="paragraph" w:customStyle="1" w:styleId="Nessunaspaziatura1">
    <w:name w:val="Nessuna spaziatura1"/>
    <w:rsid w:val="00073FEC"/>
    <w:pPr>
      <w:suppressAutoHyphens/>
      <w:spacing w:after="0" w:line="100" w:lineRule="atLeast"/>
    </w:pPr>
    <w:rPr>
      <w:rFonts w:ascii="Calibri" w:eastAsia="SimSun" w:hAnsi="Calibri" w:cs="Tahom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4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825</Words>
  <Characters>4708</Characters>
  <Application>Microsoft Office Word</Application>
  <DocSecurity>0</DocSecurity>
  <Lines>39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SALVATORE CUOCI</dc:creator>
  <cp:lastModifiedBy>Gal Partenio</cp:lastModifiedBy>
  <cp:revision>6</cp:revision>
  <dcterms:created xsi:type="dcterms:W3CDTF">2018-10-17T17:01:00Z</dcterms:created>
  <dcterms:modified xsi:type="dcterms:W3CDTF">2019-06-19T08:47:00Z</dcterms:modified>
</cp:coreProperties>
</file>