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02C80" w:rsidRDefault="00075205" w:rsidP="00A123A5">
      <w:pPr>
        <w:spacing w:after="0" w:line="360" w:lineRule="auto"/>
        <w:ind w:right="-1"/>
        <w:jc w:val="right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Allegato 1</w:t>
      </w:r>
      <w:bookmarkStart w:id="0" w:name="_GoBack"/>
      <w:bookmarkEnd w:id="0"/>
    </w:p>
    <w:p w:rsidR="005A18C3" w:rsidRDefault="005A18C3" w:rsidP="00A123A5">
      <w:pPr>
        <w:spacing w:after="0" w:line="360" w:lineRule="auto"/>
        <w:ind w:right="-1"/>
        <w:jc w:val="right"/>
        <w:rPr>
          <w:rFonts w:ascii="Century Gothic" w:hAnsi="Century Gothic" w:cs="Arial"/>
          <w:b/>
          <w:bCs/>
        </w:rPr>
      </w:pPr>
    </w:p>
    <w:p w:rsidR="00A02C80" w:rsidRDefault="00885C04">
      <w:pPr>
        <w:spacing w:after="0" w:line="360" w:lineRule="auto"/>
        <w:jc w:val="center"/>
        <w:rPr>
          <w:rFonts w:ascii="Century Gothic" w:hAnsi="Century Gothic" w:cs="Arial"/>
          <w:b/>
          <w:bCs/>
          <w:i/>
        </w:rPr>
      </w:pPr>
      <w:r>
        <w:rPr>
          <w:rFonts w:ascii="Century Gothic" w:hAnsi="Century Gothic" w:cs="Arial"/>
          <w:b/>
          <w:bCs/>
        </w:rPr>
        <w:t>DICHIARAZIONE SOSTITUTIVA DI CERTIFICAZIONE ISCRIZIONE CCIAA</w:t>
      </w:r>
    </w:p>
    <w:p w:rsidR="00A02C80" w:rsidRDefault="00885C04">
      <w:pPr>
        <w:spacing w:after="0" w:line="360" w:lineRule="auto"/>
        <w:jc w:val="center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/>
          <w:bCs/>
          <w:i/>
        </w:rPr>
        <w:t>(Art. 46 del D.P.R. 28 dicembre 2000, n. 445)</w:t>
      </w: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  <w:bCs/>
        </w:rPr>
      </w:pPr>
    </w:p>
    <w:p w:rsidR="00A02C80" w:rsidRDefault="00885C04">
      <w:pPr>
        <w:pStyle w:val="Nessunaspaziatura1"/>
        <w:ind w:left="992" w:hanging="992"/>
        <w:jc w:val="both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/>
        </w:rPr>
        <w:t xml:space="preserve">Oggetto: </w:t>
      </w:r>
      <w:r w:rsidR="001B4B19" w:rsidRPr="00A97A07">
        <w:rPr>
          <w:rFonts w:ascii="Century Gothic" w:hAnsi="Century Gothic" w:cs="Arial"/>
        </w:rPr>
        <w:t xml:space="preserve">GAL Partenio Consorzio - S.S.L. “Terra del Partenio” </w:t>
      </w:r>
      <w:r w:rsidR="001B4B19">
        <w:rPr>
          <w:rFonts w:ascii="Century Gothic" w:hAnsi="Century Gothic" w:cs="Arial"/>
        </w:rPr>
        <w:t xml:space="preserve">- </w:t>
      </w:r>
      <w:r>
        <w:rPr>
          <w:rFonts w:ascii="Century Gothic" w:hAnsi="Century Gothic" w:cs="Arial"/>
        </w:rPr>
        <w:t xml:space="preserve">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>Contributo per associazioni di imprese del turismo rurale.</w:t>
      </w: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  <w:bCs/>
        </w:rPr>
      </w:pP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Il/la sottoscritto/a _________________________________ nato a _______________ 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>.___) il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_________________, Codice Fiscale ______________________ , residente a ______________ in 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via/Piazza ______________________________________n._________ (CAP______________)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in qualità </w:t>
      </w:r>
      <w:r>
        <w:rPr>
          <w:rFonts w:ascii="Century Gothic" w:hAnsi="Century Gothic" w:cs="Times-Roman"/>
        </w:rPr>
        <w:t xml:space="preserve">in qualità di titolare / legale rappresentante dell'impresa (denominazione e ragione sociale) </w:t>
      </w:r>
      <w:r>
        <w:rPr>
          <w:rFonts w:ascii="Century Gothic" w:hAnsi="Century Gothic" w:cs="Arial"/>
        </w:rPr>
        <w:t>con sede legale in ________________________________</w:t>
      </w:r>
      <w:r w:rsidR="00A123A5">
        <w:rPr>
          <w:rFonts w:ascii="Century Gothic" w:hAnsi="Century Gothic" w:cs="Arial"/>
        </w:rPr>
        <w:t xml:space="preserve">_ </w:t>
      </w:r>
      <w:r>
        <w:rPr>
          <w:rFonts w:ascii="Century Gothic" w:hAnsi="Century Gothic" w:cs="Arial"/>
        </w:rPr>
        <w:t>(</w:t>
      </w:r>
      <w:proofErr w:type="spellStart"/>
      <w:r>
        <w:rPr>
          <w:rFonts w:ascii="Century Gothic" w:hAnsi="Century Gothic" w:cs="Arial"/>
        </w:rPr>
        <w:t>Prov</w:t>
      </w:r>
      <w:proofErr w:type="spellEnd"/>
      <w:r>
        <w:rPr>
          <w:rFonts w:ascii="Century Gothic" w:hAnsi="Century Gothic" w:cs="Arial"/>
        </w:rPr>
        <w:t xml:space="preserve">______), 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Via/Piazza______________________________________n.___________(CAP_____________), 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Partita IVA /Codice Fiscale _______________________ telefono _____________ fax__________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email____________________________ PEC ________________________________________</w:t>
      </w: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 impresa aderente al Consorzio/Rete/ATI/ATS </w:t>
      </w:r>
      <w:r>
        <w:rPr>
          <w:rFonts w:ascii="Century Gothic" w:hAnsi="Century Gothic" w:cs="Arial"/>
          <w:i/>
        </w:rPr>
        <w:t>(specificare)</w:t>
      </w:r>
      <w:r>
        <w:rPr>
          <w:rFonts w:ascii="Century Gothic" w:hAnsi="Century Gothic" w:cs="Arial"/>
        </w:rPr>
        <w:t>_________________________</w:t>
      </w:r>
    </w:p>
    <w:p w:rsidR="00A123A5" w:rsidRDefault="00A123A5">
      <w:pPr>
        <w:spacing w:after="0" w:line="360" w:lineRule="auto"/>
        <w:jc w:val="both"/>
        <w:rPr>
          <w:rFonts w:ascii="Century Gothic" w:hAnsi="Century Gothic" w:cs="Arial"/>
          <w:i/>
          <w:iCs/>
        </w:rPr>
      </w:pPr>
    </w:p>
    <w:p w:rsidR="00A02C80" w:rsidRPr="00A123A5" w:rsidRDefault="00885C04" w:rsidP="00A123A5">
      <w:pPr>
        <w:spacing w:before="240" w:line="100" w:lineRule="atLeast"/>
        <w:jc w:val="both"/>
        <w:rPr>
          <w:rFonts w:ascii="Century Gothic" w:hAnsi="Century Gothic" w:cs="Arial"/>
          <w:i/>
          <w:iCs/>
          <w:sz w:val="20"/>
          <w:szCs w:val="20"/>
        </w:rPr>
      </w:pPr>
      <w:r w:rsidRPr="00A123A5">
        <w:rPr>
          <w:rFonts w:ascii="Century Gothic" w:hAnsi="Century Gothic" w:cs="Arial"/>
          <w:i/>
          <w:iCs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445, a conoscenza del fatto che saranno effettuati controlli anche a campione sulla veridicità delle dichiarazioni rese;</w:t>
      </w:r>
    </w:p>
    <w:p w:rsidR="00A02C80" w:rsidRDefault="00A02C80">
      <w:pPr>
        <w:spacing w:after="0" w:line="100" w:lineRule="atLeast"/>
        <w:jc w:val="both"/>
        <w:rPr>
          <w:rFonts w:ascii="Century Gothic" w:hAnsi="Century Gothic" w:cs="Arial"/>
          <w:i/>
          <w:iCs/>
        </w:rPr>
      </w:pPr>
    </w:p>
    <w:p w:rsidR="00A02C80" w:rsidRDefault="00885C04" w:rsidP="00A123A5">
      <w:pPr>
        <w:spacing w:line="360" w:lineRule="auto"/>
        <w:jc w:val="center"/>
        <w:rPr>
          <w:rFonts w:ascii="Century Gothic" w:hAnsi="Century Gothic" w:cs="Arial"/>
        </w:rPr>
      </w:pPr>
      <w:r>
        <w:rPr>
          <w:rFonts w:ascii="Century Gothic" w:hAnsi="Century Gothic" w:cs="Arial"/>
          <w:b/>
          <w:bCs/>
        </w:rPr>
        <w:t>DICHIARA</w:t>
      </w:r>
    </w:p>
    <w:p w:rsidR="00A02C80" w:rsidRDefault="00885C04">
      <w:pPr>
        <w:tabs>
          <w:tab w:val="left" w:pos="284"/>
        </w:tabs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che la propria impresa è iscritta alla CCIAA di ……………………., dal ……………………., con il numero REA ……………………… e codice ATECO …………………, e che gli ulteriori dati relativi all’impresa sono i seguenti: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denominazione___________________________________________________________________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forma giuridica __________________</w:t>
      </w:r>
      <w:r w:rsidR="00A123A5">
        <w:rPr>
          <w:rFonts w:ascii="Century Gothic" w:hAnsi="Century Gothic" w:cs="Arial"/>
        </w:rPr>
        <w:t>_______</w:t>
      </w:r>
      <w:r>
        <w:rPr>
          <w:rFonts w:ascii="Century Gothic" w:hAnsi="Century Gothic" w:cs="Arial"/>
        </w:rPr>
        <w:t xml:space="preserve"> 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codice fiscale/partita IVA ___________________________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sede legale________________________________________________________________________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data di costituzione ________________________ 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capitale sociale ____________________ di cui versato ______________________________</w:t>
      </w:r>
    </w:p>
    <w:p w:rsidR="00A02C80" w:rsidRDefault="00885C04">
      <w:pPr>
        <w:pStyle w:val="Paragrafoelenco1"/>
        <w:numPr>
          <w:ilvl w:val="0"/>
          <w:numId w:val="2"/>
        </w:numPr>
        <w:tabs>
          <w:tab w:val="left" w:pos="284"/>
        </w:tabs>
        <w:spacing w:after="0" w:line="360" w:lineRule="auto"/>
        <w:ind w:left="306" w:hanging="306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lastRenderedPageBreak/>
        <w:t xml:space="preserve"> sedi secondarie e unità locali ___________________________________________________</w:t>
      </w:r>
    </w:p>
    <w:p w:rsidR="00A02C80" w:rsidRDefault="00885C04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oggetto sociale 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2C80" w:rsidRDefault="00A02C80">
      <w:pPr>
        <w:tabs>
          <w:tab w:val="left" w:pos="284"/>
        </w:tabs>
        <w:spacing w:after="0" w:line="360" w:lineRule="auto"/>
        <w:ind w:left="284"/>
        <w:jc w:val="both"/>
        <w:rPr>
          <w:rFonts w:ascii="Century Gothic" w:hAnsi="Century Gothic" w:cs="Arial"/>
        </w:rPr>
      </w:pPr>
    </w:p>
    <w:p w:rsidR="00A02C80" w:rsidRDefault="00885C04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Century Gothic" w:hAnsi="Century Gothic" w:cs="Arial"/>
          <w:b/>
        </w:rPr>
      </w:pPr>
      <w:r>
        <w:rPr>
          <w:rFonts w:ascii="Century Gothic" w:hAnsi="Century Gothic" w:cs="Arial"/>
        </w:rPr>
        <w:t>L’organo amministrativo della società è costituito da n. ______ componenti in carica di seguito indicati:</w:t>
      </w:r>
    </w:p>
    <w:tbl>
      <w:tblPr>
        <w:tblW w:w="0" w:type="auto"/>
        <w:tblInd w:w="284" w:type="dxa"/>
        <w:tblLayout w:type="fixed"/>
        <w:tblLook w:val="0000" w:firstRow="0" w:lastRow="0" w:firstColumn="0" w:lastColumn="0" w:noHBand="0" w:noVBand="0"/>
      </w:tblPr>
      <w:tblGrid>
        <w:gridCol w:w="2346"/>
        <w:gridCol w:w="2315"/>
        <w:gridCol w:w="2332"/>
        <w:gridCol w:w="2351"/>
      </w:tblGrid>
      <w:tr w:rsidR="00A02C80" w:rsidTr="00A123A5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COGNOME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NOME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LUOGO E DATA DI NASCITA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CARICA</w:t>
            </w:r>
          </w:p>
        </w:tc>
      </w:tr>
      <w:tr w:rsidR="00A02C80" w:rsidTr="00A123A5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</w:tr>
      <w:tr w:rsidR="00A02C80" w:rsidTr="00A123A5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A02C80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</w:tr>
      <w:tr w:rsidR="00A123A5" w:rsidTr="00A123A5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</w:rPr>
            </w:pPr>
          </w:p>
        </w:tc>
      </w:tr>
    </w:tbl>
    <w:p w:rsidR="00A02C80" w:rsidRDefault="00A02C80">
      <w:pPr>
        <w:tabs>
          <w:tab w:val="left" w:pos="284"/>
        </w:tabs>
        <w:spacing w:after="0" w:line="360" w:lineRule="auto"/>
        <w:ind w:left="284"/>
        <w:jc w:val="both"/>
        <w:rPr>
          <w:rFonts w:ascii="Century Gothic" w:hAnsi="Century Gothic" w:cs="Arial"/>
        </w:rPr>
      </w:pPr>
    </w:p>
    <w:p w:rsidR="00A02C80" w:rsidRDefault="00885C04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Century Gothic" w:hAnsi="Century Gothic" w:cs="Arial"/>
          <w:b/>
        </w:rPr>
      </w:pPr>
      <w:r>
        <w:rPr>
          <w:rFonts w:ascii="Century Gothic" w:hAnsi="Century Gothic" w:cs="Arial"/>
        </w:rPr>
        <w:t>SOCI E TITOLARI DI DIRITTI SU AZIONI E QUOTE:</w:t>
      </w:r>
    </w:p>
    <w:tbl>
      <w:tblPr>
        <w:tblW w:w="0" w:type="auto"/>
        <w:tblInd w:w="284" w:type="dxa"/>
        <w:tblLayout w:type="fixed"/>
        <w:tblLook w:val="0000" w:firstRow="0" w:lastRow="0" w:firstColumn="0" w:lastColumn="0" w:noHBand="0" w:noVBand="0"/>
      </w:tblPr>
      <w:tblGrid>
        <w:gridCol w:w="2348"/>
        <w:gridCol w:w="2312"/>
        <w:gridCol w:w="2328"/>
        <w:gridCol w:w="2356"/>
      </w:tblGrid>
      <w:tr w:rsidR="00A02C80" w:rsidTr="00A123A5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COGNOME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NOME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LUOGO E DATA DI NASCITA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80" w:rsidRDefault="00885C04" w:rsidP="00A123A5">
            <w:pPr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QUOTA CAPITALE</w:t>
            </w:r>
          </w:p>
        </w:tc>
      </w:tr>
      <w:tr w:rsidR="00A02C80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  <w:tr w:rsidR="00A02C80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  <w:tr w:rsidR="00A123A5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</w:tbl>
    <w:p w:rsidR="00A02C80" w:rsidRDefault="00A02C80">
      <w:pPr>
        <w:tabs>
          <w:tab w:val="left" w:pos="284"/>
        </w:tabs>
        <w:spacing w:after="0" w:line="360" w:lineRule="auto"/>
        <w:ind w:left="284"/>
        <w:jc w:val="both"/>
        <w:rPr>
          <w:rFonts w:ascii="Century Gothic" w:hAnsi="Century Gothic" w:cs="Arial"/>
        </w:rPr>
      </w:pPr>
    </w:p>
    <w:p w:rsidR="00A02C80" w:rsidRDefault="00885C04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Century Gothic" w:hAnsi="Century Gothic" w:cs="Arial"/>
          <w:b/>
        </w:rPr>
      </w:pPr>
      <w:r>
        <w:rPr>
          <w:rFonts w:ascii="Century Gothic" w:hAnsi="Century Gothic" w:cs="Arial"/>
        </w:rPr>
        <w:t>AMMINISTRATORI E TITOLARI DI CARICHE O QUALIFICHE:</w:t>
      </w:r>
    </w:p>
    <w:tbl>
      <w:tblPr>
        <w:tblW w:w="0" w:type="auto"/>
        <w:tblInd w:w="284" w:type="dxa"/>
        <w:tblLayout w:type="fixed"/>
        <w:tblLook w:val="0000" w:firstRow="0" w:lastRow="0" w:firstColumn="0" w:lastColumn="0" w:noHBand="0" w:noVBand="0"/>
      </w:tblPr>
      <w:tblGrid>
        <w:gridCol w:w="2346"/>
        <w:gridCol w:w="2315"/>
        <w:gridCol w:w="2332"/>
        <w:gridCol w:w="2351"/>
      </w:tblGrid>
      <w:tr w:rsidR="00A123A5" w:rsidTr="000E280F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COGNOME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NOME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LUOGO E DATA DI NASCITA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CARICA</w:t>
            </w:r>
          </w:p>
        </w:tc>
      </w:tr>
      <w:tr w:rsidR="00A02C80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  <w:tr w:rsidR="00A02C80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  <w:tr w:rsidR="00A123A5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</w:tbl>
    <w:p w:rsidR="00A02C80" w:rsidRDefault="00A02C80">
      <w:pPr>
        <w:tabs>
          <w:tab w:val="left" w:pos="284"/>
        </w:tabs>
        <w:spacing w:after="0" w:line="360" w:lineRule="auto"/>
        <w:ind w:left="284"/>
        <w:jc w:val="both"/>
        <w:rPr>
          <w:rFonts w:ascii="Century Gothic" w:hAnsi="Century Gothic" w:cs="Arial"/>
        </w:rPr>
      </w:pPr>
    </w:p>
    <w:p w:rsidR="00A02C80" w:rsidRDefault="00885C04">
      <w:pPr>
        <w:pStyle w:val="Paragrafoelenco1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entury Gothic" w:hAnsi="Century Gothic" w:cs="Arial"/>
          <w:b/>
        </w:rPr>
      </w:pPr>
      <w:r>
        <w:rPr>
          <w:rFonts w:ascii="Century Gothic" w:hAnsi="Century Gothic" w:cs="Arial"/>
        </w:rPr>
        <w:t>DIRETTORI TECNICI (OVE PREVISTI):</w:t>
      </w:r>
    </w:p>
    <w:tbl>
      <w:tblPr>
        <w:tblW w:w="0" w:type="auto"/>
        <w:tblInd w:w="284" w:type="dxa"/>
        <w:tblLayout w:type="fixed"/>
        <w:tblLook w:val="0000" w:firstRow="0" w:lastRow="0" w:firstColumn="0" w:lastColumn="0" w:noHBand="0" w:noVBand="0"/>
      </w:tblPr>
      <w:tblGrid>
        <w:gridCol w:w="2346"/>
        <w:gridCol w:w="2315"/>
        <w:gridCol w:w="2332"/>
        <w:gridCol w:w="2351"/>
      </w:tblGrid>
      <w:tr w:rsidR="00A123A5" w:rsidTr="00F32128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COGNOME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NOME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tabs>
                <w:tab w:val="left" w:pos="284"/>
              </w:tabs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LUOGO E DATA DI NASCITA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23A5" w:rsidRDefault="00A123A5" w:rsidP="00A123A5">
            <w:pPr>
              <w:spacing w:after="0" w:line="100" w:lineRule="atLeas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CARICA</w:t>
            </w:r>
          </w:p>
        </w:tc>
      </w:tr>
      <w:tr w:rsidR="00A02C80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  <w:tr w:rsidR="00A02C80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80" w:rsidRDefault="00A02C80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  <w:tr w:rsidR="00A123A5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3A5" w:rsidRDefault="00A123A5">
            <w:pPr>
              <w:tabs>
                <w:tab w:val="left" w:pos="284"/>
              </w:tabs>
              <w:spacing w:after="0" w:line="100" w:lineRule="atLeast"/>
              <w:jc w:val="both"/>
              <w:rPr>
                <w:rFonts w:ascii="Century Gothic" w:hAnsi="Century Gothic" w:cs="Arial"/>
              </w:rPr>
            </w:pPr>
          </w:p>
        </w:tc>
      </w:tr>
    </w:tbl>
    <w:p w:rsidR="00A02C80" w:rsidRDefault="00A02C80">
      <w:pPr>
        <w:tabs>
          <w:tab w:val="left" w:pos="284"/>
        </w:tabs>
        <w:spacing w:after="0" w:line="360" w:lineRule="auto"/>
        <w:jc w:val="both"/>
        <w:rPr>
          <w:rFonts w:ascii="Century Gothic" w:hAnsi="Century Gothic" w:cs="Arial"/>
        </w:rPr>
      </w:pPr>
    </w:p>
    <w:p w:rsidR="00A02C80" w:rsidRDefault="00885C04">
      <w:pPr>
        <w:pStyle w:val="Paragrafoelenco1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matricola INPS: ____________________</w:t>
      </w:r>
    </w:p>
    <w:p w:rsidR="00A02C80" w:rsidRDefault="00885C04">
      <w:pPr>
        <w:pStyle w:val="Paragrafoelenco1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 w:cs="Arial"/>
        </w:rPr>
        <w:t>matricola INAIL: ___________________</w:t>
      </w:r>
    </w:p>
    <w:p w:rsidR="00A02C80" w:rsidRDefault="00A02C80">
      <w:pPr>
        <w:pStyle w:val="Default"/>
        <w:spacing w:line="360" w:lineRule="auto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A123A5" w:rsidRPr="005A18C3" w:rsidRDefault="00885C04" w:rsidP="005A18C3">
      <w:pPr>
        <w:pStyle w:val="Paragrafoelenco1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</w:rPr>
        <w:lastRenderedPageBreak/>
        <w:t>di non essere oggetto di procedure concorsuali ovvero in stato di fallimento, di liquidazione coatta, di concordato preventivo, e/o di non essere in presenza di un procedimento in corso per la dichiarazione di una di tali situazioni</w:t>
      </w:r>
      <w:r w:rsidR="005A18C3">
        <w:rPr>
          <w:rFonts w:ascii="Century Gothic" w:hAnsi="Century Gothic" w:cs="Arial"/>
        </w:rPr>
        <w:t>.</w:t>
      </w:r>
    </w:p>
    <w:p w:rsidR="00A02C80" w:rsidRDefault="00885C04">
      <w:pPr>
        <w:spacing w:after="0" w:line="100" w:lineRule="atLeast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Informativa trattamento dati personali</w:t>
      </w:r>
    </w:p>
    <w:p w:rsidR="00A02C80" w:rsidRDefault="00885C04">
      <w:pPr>
        <w:spacing w:after="0" w:line="100" w:lineRule="atLeast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  <w:sz w:val="20"/>
          <w:szCs w:val="20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</w:rPr>
      </w:pPr>
    </w:p>
    <w:p w:rsidR="00A02C80" w:rsidRDefault="00885C04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Luogo e data, …………………….</w:t>
      </w:r>
    </w:p>
    <w:p w:rsidR="00A02C80" w:rsidRDefault="00885C04">
      <w:pPr>
        <w:spacing w:after="0" w:line="360" w:lineRule="auto"/>
        <w:ind w:left="5664" w:firstLine="708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Timbro e firma</w:t>
      </w:r>
    </w:p>
    <w:p w:rsidR="00A02C80" w:rsidRDefault="00A02C80">
      <w:pPr>
        <w:spacing w:after="0" w:line="360" w:lineRule="auto"/>
        <w:ind w:left="5664" w:firstLine="708"/>
        <w:jc w:val="both"/>
        <w:rPr>
          <w:rFonts w:ascii="Century Gothic" w:hAnsi="Century Gothic" w:cs="Arial"/>
        </w:rPr>
      </w:pPr>
    </w:p>
    <w:p w:rsidR="00A02C80" w:rsidRDefault="00A02C80">
      <w:pPr>
        <w:spacing w:after="0" w:line="360" w:lineRule="auto"/>
        <w:ind w:left="5664" w:firstLine="708"/>
        <w:jc w:val="both"/>
        <w:rPr>
          <w:rFonts w:ascii="Century Gothic" w:hAnsi="Century Gothic" w:cs="Arial"/>
        </w:rPr>
      </w:pPr>
    </w:p>
    <w:p w:rsidR="00A02C80" w:rsidRDefault="00885C04">
      <w:pPr>
        <w:spacing w:after="0" w:line="360" w:lineRule="auto"/>
        <w:ind w:left="4956" w:firstLine="708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__________________________</w:t>
      </w: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</w:rPr>
      </w:pP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</w:rPr>
      </w:pPr>
    </w:p>
    <w:p w:rsidR="00A02C80" w:rsidRDefault="00885C04">
      <w:pPr>
        <w:spacing w:after="0" w:line="100" w:lineRule="atLeast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i/>
          <w:sz w:val="20"/>
          <w:szCs w:val="20"/>
        </w:rPr>
        <w:t xml:space="preserve">Ai sensi e per gli effetti dell’art. 38, D.P.R. 445 del 28.12.2000 e </w:t>
      </w:r>
      <w:proofErr w:type="spellStart"/>
      <w:r>
        <w:rPr>
          <w:rFonts w:ascii="Century Gothic" w:hAnsi="Century Gothic" w:cs="Arial"/>
          <w:i/>
          <w:sz w:val="20"/>
          <w:szCs w:val="20"/>
        </w:rPr>
        <w:t>ss.mm.ii</w:t>
      </w:r>
      <w:proofErr w:type="spellEnd"/>
      <w:r>
        <w:rPr>
          <w:rFonts w:ascii="Century Gothic" w:hAnsi="Century Gothic" w:cs="Arial"/>
          <w:i/>
          <w:sz w:val="20"/>
          <w:szCs w:val="20"/>
        </w:rPr>
        <w:t>., si allega copia del documento di riconoscimento del dichiarante in corso di validità.</w:t>
      </w: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A02C80" w:rsidRDefault="00A02C80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A02C80" w:rsidRDefault="00885C04">
      <w:pPr>
        <w:spacing w:after="0" w:line="100" w:lineRule="atLeast"/>
        <w:ind w:right="-143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  <w:b/>
          <w:i/>
          <w:sz w:val="20"/>
          <w:szCs w:val="20"/>
        </w:rPr>
        <w:t>Importante:</w:t>
      </w:r>
      <w:r>
        <w:rPr>
          <w:rFonts w:ascii="Century Gothic" w:hAnsi="Century Gothic" w:cs="Arial"/>
          <w:i/>
          <w:sz w:val="20"/>
          <w:szCs w:val="20"/>
        </w:rPr>
        <w:t xml:space="preserve"> La presente dichiarazione deve essere resa dal titolare - amministratore - legale rappresentante di tutti i soggetti che dovranno raggrupparsi in ATI/ATS. Nel caso di consorzio o rete di imprese, la dichiarazione deve essere resa, oltre che dal legale rappresentante del consorzio o della rete, qualora dotati di organo comune e soggettività giuridica, anche dai titolari - legali rappresentanti delle singole aziende consorziate o riunite in rete, che partecipano all’intervento.</w:t>
      </w:r>
    </w:p>
    <w:p w:rsidR="00A02C80" w:rsidRDefault="00A02C80">
      <w:pPr>
        <w:spacing w:after="0" w:line="100" w:lineRule="atLeast"/>
        <w:jc w:val="both"/>
        <w:rPr>
          <w:rFonts w:ascii="Century Gothic" w:hAnsi="Century Gothic" w:cs="Arial"/>
        </w:rPr>
      </w:pPr>
    </w:p>
    <w:p w:rsidR="00885C04" w:rsidRDefault="00885C04">
      <w:pPr>
        <w:spacing w:after="0" w:line="360" w:lineRule="auto"/>
        <w:jc w:val="both"/>
      </w:pPr>
    </w:p>
    <w:sectPr w:rsidR="00885C04" w:rsidSect="00A123A5">
      <w:headerReference w:type="default" r:id="rId9"/>
      <w:footerReference w:type="default" r:id="rId10"/>
      <w:pgSz w:w="11906" w:h="16838"/>
      <w:pgMar w:top="1417" w:right="1134" w:bottom="1134" w:left="1134" w:header="708" w:footer="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A43" w:rsidRDefault="00712A43">
      <w:pPr>
        <w:spacing w:after="0" w:line="240" w:lineRule="auto"/>
      </w:pPr>
      <w:r>
        <w:separator/>
      </w:r>
    </w:p>
  </w:endnote>
  <w:endnote w:type="continuationSeparator" w:id="0">
    <w:p w:rsidR="00712A43" w:rsidRDefault="00712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C80" w:rsidRDefault="00A02C80">
    <w:pPr>
      <w:pStyle w:val="Pidipagina"/>
      <w:jc w:val="center"/>
    </w:pPr>
  </w:p>
  <w:p w:rsidR="00A02C80" w:rsidRDefault="00885C04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 w:rsidR="00075205">
      <w:rPr>
        <w:noProof/>
      </w:rPr>
      <w:t>1</w:t>
    </w:r>
    <w:r>
      <w:fldChar w:fldCharType="end"/>
    </w:r>
  </w:p>
  <w:p w:rsidR="00A02C80" w:rsidRDefault="00A02C80">
    <w:pPr>
      <w:pStyle w:val="Pidipagina"/>
      <w:jc w:val="center"/>
    </w:pPr>
  </w:p>
  <w:p w:rsidR="00A02C80" w:rsidRDefault="00A02C8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A43" w:rsidRDefault="00712A43">
      <w:pPr>
        <w:spacing w:after="0" w:line="240" w:lineRule="auto"/>
      </w:pPr>
      <w:r>
        <w:separator/>
      </w:r>
    </w:p>
  </w:footnote>
  <w:footnote w:type="continuationSeparator" w:id="0">
    <w:p w:rsidR="00712A43" w:rsidRDefault="00712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205" w:rsidRDefault="00075205" w:rsidP="00075205">
    <w:pPr>
      <w:pStyle w:val="Corpotesto"/>
      <w:spacing w:line="14" w:lineRule="auto"/>
      <w:rPr>
        <w:sz w:val="20"/>
      </w:rPr>
    </w:pPr>
  </w:p>
  <w:p w:rsidR="00075205" w:rsidRDefault="00075205" w:rsidP="00075205">
    <w:pPr>
      <w:ind w:left="-284"/>
    </w:pPr>
    <w:r w:rsidRPr="002C34E3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E0810DB" wp14:editId="767B90AD">
          <wp:simplePos x="0" y="0"/>
          <wp:positionH relativeFrom="column">
            <wp:posOffset>4688205</wp:posOffset>
          </wp:positionH>
          <wp:positionV relativeFrom="page">
            <wp:posOffset>688340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7D6A24FF" wp14:editId="6C1A36E8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</w:t>
    </w:r>
    <w:r>
      <w:rPr>
        <w:noProof/>
        <w:lang w:eastAsia="it-IT"/>
      </w:rPr>
      <w:drawing>
        <wp:inline distT="0" distB="0" distL="0" distR="0" wp14:anchorId="44B94E41" wp14:editId="13FBE3B7">
          <wp:extent cx="569950" cy="647700"/>
          <wp:effectExtent l="0" t="0" r="1905" b="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094" cy="64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</w:t>
    </w:r>
    <w:r>
      <w:rPr>
        <w:noProof/>
        <w:lang w:eastAsia="it-IT"/>
      </w:rPr>
      <w:drawing>
        <wp:inline distT="0" distB="0" distL="0" distR="0" wp14:anchorId="415B9DA0" wp14:editId="72BADB2A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</w:t>
    </w:r>
    <w:r>
      <w:rPr>
        <w:noProof/>
        <w:lang w:eastAsia="it-IT"/>
      </w:rPr>
      <w:drawing>
        <wp:inline distT="0" distB="0" distL="0" distR="0" wp14:anchorId="0576C483" wp14:editId="385D786F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</w:t>
    </w:r>
    <w:r>
      <w:rPr>
        <w:noProof/>
        <w:lang w:eastAsia="it-IT"/>
      </w:rPr>
      <w:drawing>
        <wp:inline distT="0" distB="0" distL="0" distR="0" wp14:anchorId="74E1FF8E" wp14:editId="1D15E47F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</w:t>
    </w:r>
    <w:r>
      <w:rPr>
        <w:noProof/>
        <w:lang w:eastAsia="it-IT"/>
      </w:rPr>
      <w:t xml:space="preserve">                               </w:t>
    </w:r>
  </w:p>
  <w:p w:rsidR="00075205" w:rsidRDefault="00075205" w:rsidP="00075205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</w:p>
  <w:p w:rsidR="00A123A5" w:rsidRDefault="00A123A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8A7"/>
    <w:rsid w:val="00075205"/>
    <w:rsid w:val="001B4B19"/>
    <w:rsid w:val="005A18C3"/>
    <w:rsid w:val="00712A43"/>
    <w:rsid w:val="00885C04"/>
    <w:rsid w:val="00A02C80"/>
    <w:rsid w:val="00A123A5"/>
    <w:rsid w:val="00A96E0C"/>
    <w:rsid w:val="00C706E1"/>
    <w:rsid w:val="00D47CBB"/>
    <w:rsid w:val="00F8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160" w:line="259" w:lineRule="auto"/>
    </w:pPr>
    <w:rPr>
      <w:rFonts w:ascii="Calibri" w:eastAsia="SimSun" w:hAnsi="Calibri" w:cs="Tahoma"/>
      <w:sz w:val="22"/>
      <w:szCs w:val="22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075205"/>
    <w:pPr>
      <w:keepNext/>
      <w:widowControl w:val="0"/>
      <w:tabs>
        <w:tab w:val="num" w:pos="0"/>
      </w:tabs>
      <w:spacing w:after="200" w:line="100" w:lineRule="atLeast"/>
      <w:ind w:left="432" w:hanging="432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FootnoteTextChar">
    <w:name w:val="Footnote Text Char"/>
    <w:basedOn w:val="Carpredefinitoparagrafo1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ListLabel1">
    <w:name w:val="ListLabel 1"/>
    <w:rPr>
      <w:rFonts w:cs="Courier New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Nessunaspaziatura1">
    <w:name w:val="Nessuna spaziatura1"/>
    <w:pPr>
      <w:suppressAutoHyphens/>
      <w:spacing w:line="100" w:lineRule="atLeast"/>
    </w:pPr>
    <w:rPr>
      <w:rFonts w:ascii="Calibri" w:eastAsia="SimSun" w:hAnsi="Calibri" w:cs="Tahoma"/>
      <w:sz w:val="22"/>
      <w:szCs w:val="22"/>
      <w:lang w:eastAsia="ar-SA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rFonts w:eastAsia="Calibri" w:cs="Times New Roman"/>
      <w:sz w:val="20"/>
      <w:szCs w:val="20"/>
      <w:lang w:val="en-US"/>
    </w:r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character" w:customStyle="1" w:styleId="IntestazioneCarattere">
    <w:name w:val="Intestazione Carattere"/>
    <w:link w:val="Intestazione"/>
    <w:uiPriority w:val="99"/>
    <w:locked/>
    <w:rsid w:val="00A123A5"/>
    <w:rPr>
      <w:rFonts w:ascii="Calibri" w:eastAsia="SimSun" w:hAnsi="Calibri" w:cs="Tahoma"/>
      <w:sz w:val="22"/>
      <w:szCs w:val="2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3A5"/>
    <w:rPr>
      <w:rFonts w:ascii="Segoe UI" w:eastAsia="SimSun" w:hAnsi="Segoe UI" w:cs="Segoe UI"/>
      <w:sz w:val="18"/>
      <w:szCs w:val="18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A96E0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96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075205"/>
    <w:rPr>
      <w:sz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160" w:line="259" w:lineRule="auto"/>
    </w:pPr>
    <w:rPr>
      <w:rFonts w:ascii="Calibri" w:eastAsia="SimSun" w:hAnsi="Calibri" w:cs="Tahoma"/>
      <w:sz w:val="22"/>
      <w:szCs w:val="22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075205"/>
    <w:pPr>
      <w:keepNext/>
      <w:widowControl w:val="0"/>
      <w:tabs>
        <w:tab w:val="num" w:pos="0"/>
      </w:tabs>
      <w:spacing w:after="200" w:line="100" w:lineRule="atLeast"/>
      <w:ind w:left="432" w:hanging="432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FootnoteTextChar">
    <w:name w:val="Footnote Text Char"/>
    <w:basedOn w:val="Carpredefinitoparagrafo1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ListLabel1">
    <w:name w:val="ListLabel 1"/>
    <w:rPr>
      <w:rFonts w:cs="Courier New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Nessunaspaziatura1">
    <w:name w:val="Nessuna spaziatura1"/>
    <w:pPr>
      <w:suppressAutoHyphens/>
      <w:spacing w:line="100" w:lineRule="atLeast"/>
    </w:pPr>
    <w:rPr>
      <w:rFonts w:ascii="Calibri" w:eastAsia="SimSun" w:hAnsi="Calibri" w:cs="Tahoma"/>
      <w:sz w:val="22"/>
      <w:szCs w:val="22"/>
      <w:lang w:eastAsia="ar-SA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rFonts w:eastAsia="Calibri" w:cs="Times New Roman"/>
      <w:sz w:val="20"/>
      <w:szCs w:val="20"/>
      <w:lang w:val="en-US"/>
    </w:r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character" w:customStyle="1" w:styleId="IntestazioneCarattere">
    <w:name w:val="Intestazione Carattere"/>
    <w:link w:val="Intestazione"/>
    <w:uiPriority w:val="99"/>
    <w:locked/>
    <w:rsid w:val="00A123A5"/>
    <w:rPr>
      <w:rFonts w:ascii="Calibri" w:eastAsia="SimSun" w:hAnsi="Calibri" w:cs="Tahoma"/>
      <w:sz w:val="22"/>
      <w:szCs w:val="2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3A5"/>
    <w:rPr>
      <w:rFonts w:ascii="Segoe UI" w:eastAsia="SimSun" w:hAnsi="Segoe UI" w:cs="Segoe UI"/>
      <w:sz w:val="18"/>
      <w:szCs w:val="18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A96E0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96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075205"/>
    <w:rPr>
      <w:sz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A4F0D-D2A7-4432-82BB-DDFF4F92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Gal Partenio</cp:lastModifiedBy>
  <cp:revision>4</cp:revision>
  <cp:lastPrinted>1900-12-31T22:00:00Z</cp:lastPrinted>
  <dcterms:created xsi:type="dcterms:W3CDTF">2017-07-18T10:05:00Z</dcterms:created>
  <dcterms:modified xsi:type="dcterms:W3CDTF">2019-06-12T13:51:00Z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