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47042" w:rsidRDefault="005439BC">
      <w:pPr>
        <w:spacing w:after="0" w:line="360" w:lineRule="auto"/>
        <w:jc w:val="right"/>
        <w:rPr>
          <w:rFonts w:ascii="Century Gothic" w:hAnsi="Century Gothic"/>
          <w:b/>
          <w:iCs/>
          <w:color w:val="00000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</w:rPr>
        <w:t xml:space="preserve">Allegato </w:t>
      </w:r>
      <w:r>
        <w:rPr>
          <w:rFonts w:ascii="Century Gothic" w:hAnsi="Century Gothic"/>
          <w:b/>
          <w:iCs/>
          <w:color w:val="000000"/>
        </w:rPr>
        <w:t>5</w:t>
      </w:r>
    </w:p>
    <w:p w:rsidR="00747042" w:rsidRDefault="005439BC">
      <w:pPr>
        <w:spacing w:after="0" w:line="360" w:lineRule="auto"/>
        <w:jc w:val="center"/>
        <w:rPr>
          <w:rFonts w:ascii="Century Gothic" w:hAnsi="Century Gothic"/>
          <w:b/>
          <w:iCs/>
          <w:color w:val="000000"/>
        </w:rPr>
      </w:pPr>
    </w:p>
    <w:p w:rsidR="00747042" w:rsidRDefault="005439BC">
      <w:pPr>
        <w:spacing w:after="0" w:line="360" w:lineRule="auto"/>
        <w:jc w:val="center"/>
        <w:rPr>
          <w:rFonts w:ascii="Century Gothic" w:hAnsi="Century Gothic"/>
          <w:b/>
          <w:iCs/>
          <w:color w:val="000000"/>
        </w:rPr>
      </w:pPr>
      <w:r>
        <w:rPr>
          <w:rFonts w:ascii="Century Gothic" w:hAnsi="Century Gothic"/>
          <w:b/>
          <w:iCs/>
          <w:color w:val="000000"/>
        </w:rPr>
        <w:t>DICHIARAZIONE SOSTITUTIVA DELL’ATTO DI NOTORITA’</w:t>
      </w:r>
    </w:p>
    <w:p w:rsidR="00747042" w:rsidRDefault="005439BC">
      <w:pPr>
        <w:pStyle w:val="Paragrafoelenco1"/>
        <w:spacing w:after="0" w:line="360" w:lineRule="auto"/>
        <w:ind w:left="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iCs/>
          <w:color w:val="000000"/>
        </w:rPr>
        <w:t>(Art. 47 del D.P.R. 28 dicembre 2000, n. 445)</w:t>
      </w:r>
    </w:p>
    <w:p w:rsidR="00747042" w:rsidRDefault="005439BC">
      <w:pPr>
        <w:spacing w:after="0" w:line="360" w:lineRule="auto"/>
        <w:ind w:left="1134" w:hanging="1134"/>
        <w:jc w:val="both"/>
        <w:rPr>
          <w:rFonts w:ascii="Century Gothic" w:hAnsi="Century Gothic"/>
          <w:b/>
        </w:rPr>
      </w:pPr>
    </w:p>
    <w:p w:rsidR="00747042" w:rsidRDefault="005439BC">
      <w:pPr>
        <w:spacing w:after="0" w:line="100" w:lineRule="atLeast"/>
        <w:ind w:left="1134" w:hanging="1134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>Oggetto:</w:t>
      </w:r>
      <w:r>
        <w:rPr>
          <w:rFonts w:ascii="Century Gothic" w:hAnsi="Century Gothic"/>
        </w:rPr>
        <w:t xml:space="preserve"> </w:t>
      </w:r>
      <w:r w:rsidRPr="00A97A07">
        <w:rPr>
          <w:rFonts w:ascii="Century Gothic" w:hAnsi="Century Gothic" w:cs="Arial"/>
        </w:rPr>
        <w:t xml:space="preserve">GAL Partenio Consorzio - S.S.L. “Terra del Partenio” </w:t>
      </w:r>
      <w:r>
        <w:rPr>
          <w:rFonts w:ascii="Century Gothic" w:hAnsi="Century Gothic" w:cs="Arial"/>
        </w:rPr>
        <w:t xml:space="preserve">- </w:t>
      </w:r>
      <w:r>
        <w:rPr>
          <w:rFonts w:ascii="Century Gothic" w:hAnsi="Century Gothic" w:cs="Arial"/>
        </w:rPr>
        <w:t xml:space="preserve">PSR Campania 2014- 2020 </w:t>
      </w:r>
      <w:r>
        <w:rPr>
          <w:rFonts w:ascii="Century Gothic" w:hAnsi="Century Gothic" w:cs="Arial"/>
          <w:b/>
        </w:rPr>
        <w:t xml:space="preserve">Misura 16 - Sottomisura 16.3 - Tipologia di intervento 16.3.1 – </w:t>
      </w:r>
      <w:r>
        <w:rPr>
          <w:rFonts w:ascii="Century Gothic" w:eastAsia="Calibri" w:hAnsi="Century Gothic" w:cs="Arial"/>
        </w:rPr>
        <w:t>Contributo per associazioni di imprese del turismo rurale.</w:t>
      </w:r>
    </w:p>
    <w:p w:rsidR="00747042" w:rsidRDefault="005439BC">
      <w:pPr>
        <w:spacing w:after="0" w:line="100" w:lineRule="atLeast"/>
        <w:ind w:left="1134" w:hanging="113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  <w:t>Soggetto richiedente: ………….…………</w:t>
      </w:r>
      <w:r>
        <w:rPr>
          <w:rFonts w:ascii="Century Gothic" w:hAnsi="Century Gothic"/>
        </w:rPr>
        <w:t>………………………………..</w:t>
      </w:r>
    </w:p>
    <w:p w:rsidR="00747042" w:rsidRDefault="005439BC">
      <w:pPr>
        <w:spacing w:after="0" w:line="100" w:lineRule="atLeast"/>
        <w:ind w:left="1134" w:hanging="1134"/>
        <w:jc w:val="both"/>
        <w:rPr>
          <w:rFonts w:ascii="Century Gothic" w:hAnsi="Century Gothic"/>
          <w:b/>
        </w:rPr>
      </w:pPr>
      <w:r>
        <w:rPr>
          <w:rFonts w:ascii="Century Gothic" w:hAnsi="Century Gothic"/>
        </w:rPr>
        <w:tab/>
        <w:t>CUP/CIG………………………………</w:t>
      </w:r>
      <w:r>
        <w:rPr>
          <w:rFonts w:ascii="Century Gothic" w:hAnsi="Century Gothic"/>
        </w:rPr>
        <w:t>……………………………………….</w:t>
      </w:r>
    </w:p>
    <w:p w:rsidR="00747042" w:rsidRDefault="005439BC" w:rsidP="009E0C93">
      <w:pPr>
        <w:spacing w:line="360" w:lineRule="auto"/>
        <w:ind w:left="1134"/>
        <w:jc w:val="both"/>
        <w:rPr>
          <w:rFonts w:ascii="Century Gothic" w:hAnsi="Century Gothic"/>
        </w:rPr>
      </w:pPr>
      <w:r>
        <w:rPr>
          <w:rFonts w:ascii="Century Gothic" w:hAnsi="Century Gothic"/>
          <w:b/>
        </w:rPr>
        <w:t>Dichiarazione sulla tracciabilità dei flussi fina</w:t>
      </w:r>
      <w:r>
        <w:rPr>
          <w:rFonts w:ascii="Century Gothic" w:hAnsi="Century Gothic"/>
          <w:b/>
        </w:rPr>
        <w:t>nziari -</w:t>
      </w:r>
      <w:r>
        <w:rPr>
          <w:rFonts w:ascii="Century Gothic" w:hAnsi="Century Gothic"/>
          <w:b/>
          <w:iCs/>
          <w:color w:val="000000"/>
        </w:rPr>
        <w:t xml:space="preserve"> Legge 136/2010</w:t>
      </w:r>
      <w:r>
        <w:rPr>
          <w:rFonts w:ascii="Century Gothic" w:hAnsi="Century Gothic"/>
          <w:b/>
        </w:rPr>
        <w:t>.</w:t>
      </w:r>
    </w:p>
    <w:p w:rsidR="00747042" w:rsidRDefault="005439BC">
      <w:pPr>
        <w:spacing w:after="0" w:line="360" w:lineRule="auto"/>
        <w:jc w:val="both"/>
        <w:rPr>
          <w:rFonts w:ascii="Century Gothic" w:hAnsi="Century Gothic"/>
        </w:rPr>
      </w:pPr>
    </w:p>
    <w:p w:rsidR="00747042" w:rsidRDefault="005439BC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Il/la sottoscritto/a _________________________________ nato a _______________ (Prov.___) il _________________, Codice Fi</w:t>
      </w:r>
      <w:r>
        <w:rPr>
          <w:rFonts w:ascii="Century Gothic" w:hAnsi="Century Gothic" w:cs="Arial"/>
        </w:rPr>
        <w:t xml:space="preserve">scale ________________________ </w:t>
      </w:r>
      <w:r>
        <w:rPr>
          <w:rFonts w:ascii="Century Gothic" w:hAnsi="Century Gothic" w:cs="Arial"/>
        </w:rPr>
        <w:t>, residente a ___________ in via/Piazza ______________________________________n</w:t>
      </w:r>
      <w:r>
        <w:rPr>
          <w:rFonts w:ascii="Century Gothic" w:hAnsi="Century Gothic" w:cs="Arial"/>
        </w:rPr>
        <w:t>._________ (CAP______________)</w:t>
      </w:r>
    </w:p>
    <w:p w:rsidR="00747042" w:rsidRDefault="005439BC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in qualità di (</w:t>
      </w:r>
      <w:r>
        <w:rPr>
          <w:rFonts w:ascii="Century Gothic" w:hAnsi="Century Gothic" w:cs="Arial"/>
          <w:i/>
        </w:rPr>
        <w:t>barrare la casella che interessa)</w:t>
      </w:r>
    </w:p>
    <w:p w:rsidR="00747042" w:rsidRDefault="005439BC">
      <w:pPr>
        <w:pStyle w:val="Paragrafoelenco10"/>
        <w:numPr>
          <w:ilvl w:val="0"/>
          <w:numId w:val="4"/>
        </w:numPr>
        <w:spacing w:line="360" w:lineRule="auto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titolare dell’impresa individuale </w:t>
      </w:r>
    </w:p>
    <w:p w:rsidR="00747042" w:rsidRDefault="005439BC">
      <w:pPr>
        <w:pStyle w:val="Paragrafoelenco10"/>
        <w:numPr>
          <w:ilvl w:val="0"/>
          <w:numId w:val="4"/>
        </w:numPr>
        <w:spacing w:line="360" w:lineRule="auto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rappresentante legale</w:t>
      </w:r>
    </w:p>
    <w:p w:rsidR="00747042" w:rsidRDefault="005439BC">
      <w:pPr>
        <w:pStyle w:val="Paragrafoelenco10"/>
        <w:spacing w:line="360" w:lineRule="auto"/>
        <w:ind w:left="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della ________</w:t>
      </w:r>
      <w:r>
        <w:rPr>
          <w:rFonts w:ascii="Century Gothic" w:hAnsi="Century Gothic" w:cs="Arial"/>
          <w:sz w:val="22"/>
          <w:szCs w:val="22"/>
        </w:rPr>
        <w:t>_________________</w:t>
      </w:r>
      <w:r>
        <w:rPr>
          <w:rFonts w:ascii="Century Gothic" w:hAnsi="Century Gothic" w:cs="Arial"/>
          <w:sz w:val="22"/>
          <w:szCs w:val="22"/>
        </w:rPr>
        <w:t>, con sede legale ________________</w:t>
      </w:r>
      <w:r>
        <w:rPr>
          <w:rFonts w:ascii="Century Gothic" w:hAnsi="Century Gothic" w:cs="Arial"/>
          <w:sz w:val="22"/>
          <w:szCs w:val="22"/>
        </w:rPr>
        <w:t>__________________</w:t>
      </w:r>
      <w:r>
        <w:rPr>
          <w:rFonts w:ascii="Century Gothic" w:hAnsi="Century Gothic" w:cs="Arial"/>
          <w:sz w:val="22"/>
          <w:szCs w:val="22"/>
        </w:rPr>
        <w:t xml:space="preserve"> (Prov______) in via/Piazza</w:t>
      </w:r>
      <w:r>
        <w:rPr>
          <w:rFonts w:ascii="Century Gothic" w:hAnsi="Century Gothic" w:cs="Arial"/>
          <w:sz w:val="22"/>
          <w:szCs w:val="22"/>
        </w:rPr>
        <w:t xml:space="preserve"> </w:t>
      </w:r>
      <w:r>
        <w:rPr>
          <w:rFonts w:ascii="Century Gothic" w:hAnsi="Century Gothic" w:cs="Arial"/>
          <w:sz w:val="22"/>
          <w:szCs w:val="22"/>
        </w:rPr>
        <w:t>______________________________________</w:t>
      </w:r>
      <w:r>
        <w:rPr>
          <w:rFonts w:ascii="Century Gothic" w:hAnsi="Century Gothic" w:cs="Arial"/>
          <w:sz w:val="22"/>
          <w:szCs w:val="22"/>
        </w:rPr>
        <w:t xml:space="preserve"> </w:t>
      </w:r>
      <w:r>
        <w:rPr>
          <w:rFonts w:ascii="Century Gothic" w:hAnsi="Century Gothic" w:cs="Arial"/>
          <w:sz w:val="22"/>
          <w:szCs w:val="22"/>
        </w:rPr>
        <w:t xml:space="preserve">n.___________(CAP_____________), partita IVA / Codice Fiscale_______________________ telefono _________________ fax_______________ email_______________ PEC_____________ </w:t>
      </w:r>
    </w:p>
    <w:p w:rsidR="00747042" w:rsidRDefault="005439BC">
      <w:pPr>
        <w:pStyle w:val="Paragrafoelenco10"/>
        <w:numPr>
          <w:ilvl w:val="0"/>
          <w:numId w:val="7"/>
        </w:numPr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capofila del partenariato composto da …</w:t>
      </w:r>
      <w:r>
        <w:rPr>
          <w:rFonts w:ascii="Century Gothic" w:hAnsi="Century Gothic" w:cs="Arial"/>
          <w:sz w:val="22"/>
          <w:szCs w:val="22"/>
        </w:rPr>
        <w:t>……………………………………………..</w:t>
      </w:r>
      <w:r>
        <w:rPr>
          <w:rFonts w:ascii="Century Gothic" w:hAnsi="Century Gothic" w:cs="Arial"/>
          <w:sz w:val="22"/>
          <w:szCs w:val="22"/>
        </w:rPr>
        <w:t>;</w:t>
      </w:r>
    </w:p>
    <w:p w:rsidR="00747042" w:rsidRDefault="005439BC">
      <w:pPr>
        <w:pStyle w:val="Paragrafoelenco10"/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</w:p>
    <w:p w:rsidR="00747042" w:rsidRDefault="005439BC">
      <w:pPr>
        <w:pStyle w:val="Paragrafoelenco10"/>
        <w:spacing w:line="276" w:lineRule="auto"/>
        <w:ind w:left="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beneficiaria di contributi giusto decreto di concessione n. ……</w:t>
      </w:r>
      <w:r>
        <w:rPr>
          <w:rFonts w:ascii="Century Gothic" w:hAnsi="Century Gothic" w:cs="Arial"/>
          <w:sz w:val="22"/>
          <w:szCs w:val="22"/>
        </w:rPr>
        <w:t>………..</w:t>
      </w:r>
      <w:r>
        <w:rPr>
          <w:rFonts w:ascii="Century Gothic" w:hAnsi="Century Gothic" w:cs="Arial"/>
          <w:sz w:val="22"/>
          <w:szCs w:val="22"/>
        </w:rPr>
        <w:t>…. del ……</w:t>
      </w:r>
      <w:r>
        <w:rPr>
          <w:rFonts w:ascii="Century Gothic" w:hAnsi="Century Gothic" w:cs="Arial"/>
          <w:sz w:val="22"/>
          <w:szCs w:val="22"/>
        </w:rPr>
        <w:t>…………</w:t>
      </w:r>
      <w:r>
        <w:rPr>
          <w:rFonts w:ascii="Century Gothic" w:hAnsi="Century Gothic" w:cs="Arial"/>
          <w:sz w:val="22"/>
          <w:szCs w:val="22"/>
        </w:rPr>
        <w:t xml:space="preserve">, </w:t>
      </w:r>
    </w:p>
    <w:p w:rsidR="00747042" w:rsidRDefault="005439BC">
      <w:pPr>
        <w:pStyle w:val="Paragrafoelenco10"/>
        <w:spacing w:line="360" w:lineRule="auto"/>
        <w:ind w:left="0"/>
        <w:jc w:val="both"/>
        <w:rPr>
          <w:rFonts w:ascii="Century Gothic" w:hAnsi="Century Gothic" w:cs="Arial"/>
          <w:sz w:val="22"/>
          <w:szCs w:val="22"/>
        </w:rPr>
      </w:pPr>
    </w:p>
    <w:p w:rsidR="00747042" w:rsidRPr="009E0C93" w:rsidRDefault="005439BC">
      <w:pPr>
        <w:pStyle w:val="Paragrafoelenco1"/>
        <w:numPr>
          <w:ilvl w:val="0"/>
          <w:numId w:val="2"/>
        </w:numPr>
        <w:spacing w:after="0" w:line="100" w:lineRule="atLeast"/>
        <w:ind w:left="714" w:hanging="357"/>
        <w:jc w:val="both"/>
        <w:rPr>
          <w:rFonts w:ascii="Century Gothic" w:hAnsi="Century Gothic"/>
          <w:i/>
        </w:rPr>
      </w:pPr>
      <w:r w:rsidRPr="009E0C93">
        <w:rPr>
          <w:rFonts w:ascii="Century Gothic" w:hAnsi="Century Gothic"/>
          <w:i/>
        </w:rPr>
        <w:t xml:space="preserve">consapevole delle sanzioni penali per le ipotesi di falsità in atti e di dichiarazioni mendaci e della conseguente decadenza dai benefici di cui agli </w:t>
      </w:r>
      <w:r w:rsidRPr="009E0C93">
        <w:rPr>
          <w:rFonts w:ascii="Century Gothic" w:hAnsi="Century Gothic"/>
          <w:i/>
        </w:rPr>
        <w:t>art. 75 e 76 del D.P.R. 28 dicembre 2000, n. 445;</w:t>
      </w:r>
    </w:p>
    <w:p w:rsidR="00747042" w:rsidRPr="009E0C93" w:rsidRDefault="005439BC">
      <w:pPr>
        <w:pStyle w:val="Paragrafoelenco1"/>
        <w:numPr>
          <w:ilvl w:val="0"/>
          <w:numId w:val="2"/>
        </w:numPr>
        <w:spacing w:after="0" w:line="100" w:lineRule="atLeast"/>
        <w:ind w:left="714" w:hanging="357"/>
        <w:jc w:val="both"/>
        <w:rPr>
          <w:rFonts w:ascii="Century Gothic" w:hAnsi="Century Gothic"/>
        </w:rPr>
      </w:pPr>
      <w:r w:rsidRPr="009E0C93">
        <w:rPr>
          <w:rFonts w:ascii="Century Gothic" w:hAnsi="Century Gothic"/>
          <w:i/>
        </w:rPr>
        <w:t>a conoscenza del fatto che saranno effettuati controlli anche a campione sulla veridicità delle dichiarazioni rese;</w:t>
      </w:r>
    </w:p>
    <w:p w:rsidR="00747042" w:rsidRPr="009E0C93" w:rsidRDefault="005439BC">
      <w:pPr>
        <w:spacing w:after="0" w:line="360" w:lineRule="auto"/>
        <w:jc w:val="both"/>
        <w:rPr>
          <w:rFonts w:ascii="Century Gothic" w:hAnsi="Century Gothic"/>
        </w:rPr>
      </w:pPr>
    </w:p>
    <w:p w:rsidR="00747042" w:rsidRDefault="005439BC">
      <w:pPr>
        <w:spacing w:after="0" w:line="360" w:lineRule="auto"/>
        <w:jc w:val="both"/>
        <w:rPr>
          <w:rFonts w:ascii="Century Gothic" w:hAnsi="Century Gothic"/>
          <w:i/>
        </w:rPr>
      </w:pPr>
      <w:r>
        <w:rPr>
          <w:rFonts w:ascii="Century Gothic" w:hAnsi="Century Gothic"/>
        </w:rPr>
        <w:t>al fine di poter assolvere agli obblighi sulla tracciabilità dei movimenti finanziari pre</w:t>
      </w:r>
      <w:r>
        <w:rPr>
          <w:rFonts w:ascii="Century Gothic" w:hAnsi="Century Gothic"/>
        </w:rPr>
        <w:t>visti dall’art. 3 della legge n. 136/2010, relativi ai pagamenti effettuati nell’ambito dell’intervento agevolato,</w:t>
      </w:r>
    </w:p>
    <w:p w:rsidR="009E0C93" w:rsidRDefault="005439BC" w:rsidP="009E0C93">
      <w:pPr>
        <w:spacing w:line="360" w:lineRule="auto"/>
        <w:jc w:val="center"/>
        <w:rPr>
          <w:rFonts w:ascii="Century Gothic" w:hAnsi="Century Gothic" w:cs="Arial"/>
          <w:b/>
        </w:rPr>
      </w:pPr>
    </w:p>
    <w:p w:rsidR="009E0C93" w:rsidRDefault="005439BC" w:rsidP="009E0C93">
      <w:pPr>
        <w:spacing w:line="360" w:lineRule="auto"/>
        <w:jc w:val="center"/>
        <w:rPr>
          <w:rFonts w:ascii="Century Gothic" w:hAnsi="Century Gothic" w:cs="Arial"/>
          <w:b/>
        </w:rPr>
      </w:pPr>
    </w:p>
    <w:p w:rsidR="009E0C93" w:rsidRDefault="005439BC" w:rsidP="009E0C93">
      <w:pPr>
        <w:spacing w:line="360" w:lineRule="auto"/>
        <w:jc w:val="center"/>
        <w:rPr>
          <w:rFonts w:ascii="Century Gothic" w:hAnsi="Century Gothic" w:cs="Arial"/>
          <w:b/>
        </w:rPr>
      </w:pPr>
    </w:p>
    <w:p w:rsidR="00747042" w:rsidRDefault="005439BC" w:rsidP="009E0C93">
      <w:pPr>
        <w:spacing w:line="360" w:lineRule="auto"/>
        <w:jc w:val="center"/>
        <w:rPr>
          <w:rFonts w:ascii="Century Gothic" w:hAnsi="Century Gothic"/>
        </w:rPr>
      </w:pPr>
      <w:r>
        <w:rPr>
          <w:rFonts w:ascii="Century Gothic" w:hAnsi="Century Gothic" w:cs="Arial"/>
          <w:b/>
        </w:rPr>
        <w:t>DICHIARA</w:t>
      </w:r>
    </w:p>
    <w:p w:rsidR="00747042" w:rsidRDefault="005439BC">
      <w:pPr>
        <w:pStyle w:val="Paragrafoelenco1"/>
        <w:numPr>
          <w:ilvl w:val="0"/>
          <w:numId w:val="6"/>
        </w:numPr>
        <w:tabs>
          <w:tab w:val="left" w:pos="0"/>
        </w:tabs>
        <w:spacing w:after="0" w:line="360" w:lineRule="auto"/>
        <w:ind w:left="284" w:hanging="284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</w:rPr>
        <w:t>che gli estremi identificativi del conto corrente “dedicato” ai pagamenti nell’ambito dell’intervento in oggetto è il seguente:</w:t>
      </w:r>
    </w:p>
    <w:p w:rsidR="00747042" w:rsidRDefault="005439BC">
      <w:pPr>
        <w:pStyle w:val="Paragrafoelenco1"/>
        <w:numPr>
          <w:ilvl w:val="0"/>
          <w:numId w:val="3"/>
        </w:numPr>
        <w:spacing w:after="0" w:line="360" w:lineRule="auto"/>
        <w:ind w:left="284" w:hanging="284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c</w:t>
      </w:r>
      <w:r>
        <w:rPr>
          <w:rFonts w:ascii="Century Gothic" w:hAnsi="Century Gothic"/>
          <w:bCs/>
        </w:rPr>
        <w:t>onto corrente n. _____________________________ aperto presso: _______________________</w:t>
      </w:r>
    </w:p>
    <w:p w:rsidR="00747042" w:rsidRDefault="005439BC">
      <w:pPr>
        <w:spacing w:after="0" w:line="360" w:lineRule="auto"/>
        <w:ind w:left="284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IBAN: _______________________________</w:t>
      </w:r>
    </w:p>
    <w:p w:rsidR="00747042" w:rsidRDefault="005439BC">
      <w:pPr>
        <w:spacing w:after="0" w:line="360" w:lineRule="auto"/>
        <w:ind w:left="284"/>
        <w:rPr>
          <w:rFonts w:ascii="Century Gothic" w:hAnsi="Century Gothic"/>
          <w:bCs/>
        </w:rPr>
      </w:pPr>
    </w:p>
    <w:p w:rsidR="00747042" w:rsidRDefault="005439BC">
      <w:pPr>
        <w:pStyle w:val="Paragrafoelenco1"/>
        <w:numPr>
          <w:ilvl w:val="0"/>
          <w:numId w:val="8"/>
        </w:numPr>
        <w:spacing w:after="0" w:line="360" w:lineRule="auto"/>
        <w:ind w:left="284" w:hanging="284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intestato a:</w:t>
      </w:r>
    </w:p>
    <w:p w:rsidR="00747042" w:rsidRDefault="005439BC">
      <w:pPr>
        <w:spacing w:after="0" w:line="360" w:lineRule="auto"/>
        <w:ind w:left="284" w:hanging="284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1) _______________________________________________________________</w:t>
      </w:r>
    </w:p>
    <w:p w:rsidR="00747042" w:rsidRDefault="005439BC">
      <w:pPr>
        <w:spacing w:after="0" w:line="360" w:lineRule="auto"/>
        <w:ind w:left="284" w:hanging="284"/>
        <w:rPr>
          <w:rFonts w:ascii="Century Gothic" w:hAnsi="Century Gothic"/>
          <w:bCs/>
        </w:rPr>
      </w:pPr>
    </w:p>
    <w:p w:rsidR="00747042" w:rsidRDefault="005439BC">
      <w:pPr>
        <w:numPr>
          <w:ilvl w:val="0"/>
          <w:numId w:val="5"/>
        </w:numPr>
        <w:tabs>
          <w:tab w:val="left" w:pos="360"/>
        </w:tabs>
        <w:spacing w:after="0" w:line="360" w:lineRule="auto"/>
        <w:ind w:left="284" w:hanging="284"/>
        <w:jc w:val="both"/>
        <w:rPr>
          <w:rFonts w:ascii="Century Gothic" w:hAnsi="Century Gothic" w:cs="Arial"/>
          <w:b/>
        </w:rPr>
      </w:pPr>
      <w:r>
        <w:rPr>
          <w:rFonts w:ascii="Century Gothic" w:hAnsi="Century Gothic"/>
        </w:rPr>
        <w:t xml:space="preserve">che utilizzerà per tutte le proprie transazioni </w:t>
      </w:r>
      <w:r>
        <w:rPr>
          <w:rFonts w:ascii="Century Gothic" w:hAnsi="Century Gothic"/>
        </w:rPr>
        <w:t>relative all’intervento il conto corrente dedicato sopra indicato.</w:t>
      </w:r>
    </w:p>
    <w:p w:rsidR="00747042" w:rsidRDefault="005439BC">
      <w:pPr>
        <w:spacing w:after="0" w:line="360" w:lineRule="auto"/>
        <w:ind w:left="284"/>
        <w:jc w:val="center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SI IMPEGNA</w:t>
      </w:r>
    </w:p>
    <w:p w:rsidR="00747042" w:rsidRDefault="005439BC">
      <w:pPr>
        <w:spacing w:after="0" w:line="360" w:lineRule="auto"/>
        <w:jc w:val="center"/>
        <w:rPr>
          <w:rFonts w:ascii="Century Gothic" w:hAnsi="Century Gothic" w:cs="Arial"/>
          <w:b/>
        </w:rPr>
      </w:pPr>
    </w:p>
    <w:p w:rsidR="00747042" w:rsidRDefault="005439BC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a ripresentare la presente dichiarazione qualora intervengano variazioni rispetto a quanto dichiarato con la presente.</w:t>
      </w:r>
    </w:p>
    <w:p w:rsidR="00747042" w:rsidRDefault="005439BC">
      <w:pPr>
        <w:pStyle w:val="Paragrafoelenco1"/>
        <w:spacing w:after="0" w:line="360" w:lineRule="auto"/>
        <w:jc w:val="both"/>
        <w:rPr>
          <w:rFonts w:ascii="Century Gothic" w:hAnsi="Century Gothic" w:cs="Arial"/>
        </w:rPr>
      </w:pPr>
    </w:p>
    <w:p w:rsidR="00747042" w:rsidRDefault="005439BC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 xml:space="preserve">Informativa trattamento dati personali </w:t>
      </w:r>
    </w:p>
    <w:p w:rsidR="00747042" w:rsidRDefault="005439BC">
      <w:pPr>
        <w:spacing w:after="0" w:line="36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  <w:sz w:val="20"/>
          <w:szCs w:val="20"/>
        </w:rPr>
        <w:t>Ai sensi dell’art</w:t>
      </w:r>
      <w:r>
        <w:rPr>
          <w:rFonts w:ascii="Century Gothic" w:hAnsi="Century Gothic" w:cs="Arial"/>
          <w:sz w:val="20"/>
          <w:szCs w:val="20"/>
        </w:rPr>
        <w:t>. 13 del D.lgs. 196/2003 Codice in materia di protezione dei dati personali, i dati personali raccolti saranno trattati anche con strumenti informatici, esclusivamente nell’ambito del procedimento per il quale tali dichiarazioni vengono rese. L’interessato</w:t>
      </w:r>
      <w:r>
        <w:rPr>
          <w:rFonts w:ascii="Century Gothic" w:hAnsi="Century Gothic" w:cs="Arial"/>
          <w:sz w:val="20"/>
          <w:szCs w:val="20"/>
        </w:rPr>
        <w:t xml:space="preserve"> ha diritto di accesso ai dati personali e ad ottenere le informazioni previste ai sensi dell’art. 7 del D.lgs. 196/2003.</w:t>
      </w:r>
    </w:p>
    <w:p w:rsidR="00747042" w:rsidRDefault="005439BC">
      <w:pPr>
        <w:pStyle w:val="Paragrafoelenco1"/>
        <w:spacing w:after="0" w:line="360" w:lineRule="auto"/>
        <w:jc w:val="both"/>
        <w:rPr>
          <w:rFonts w:ascii="Century Gothic" w:hAnsi="Century Gothic" w:cs="Arial"/>
        </w:rPr>
      </w:pPr>
    </w:p>
    <w:p w:rsidR="00747042" w:rsidRDefault="005439BC">
      <w:pPr>
        <w:spacing w:after="0"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Luogo e data, …………………….</w:t>
      </w:r>
    </w:p>
    <w:p w:rsidR="00747042" w:rsidRDefault="005439BC">
      <w:pPr>
        <w:spacing w:after="0" w:line="360" w:lineRule="auto"/>
        <w:ind w:left="360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>Timbro e firma</w:t>
      </w:r>
    </w:p>
    <w:p w:rsidR="00747042" w:rsidRDefault="005439BC">
      <w:pPr>
        <w:spacing w:after="0" w:line="360" w:lineRule="auto"/>
        <w:ind w:left="360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</w:t>
      </w:r>
    </w:p>
    <w:p w:rsidR="00747042" w:rsidRDefault="005439BC">
      <w:pPr>
        <w:pStyle w:val="Paragrafoelenco1"/>
        <w:spacing w:after="0" w:line="360" w:lineRule="auto"/>
        <w:jc w:val="center"/>
        <w:rPr>
          <w:rFonts w:ascii="Century Gothic" w:hAnsi="Century Gothic"/>
        </w:rPr>
      </w:pPr>
    </w:p>
    <w:p w:rsidR="00747042" w:rsidRDefault="005439BC">
      <w:pPr>
        <w:pStyle w:val="Paragrafoelenco1"/>
        <w:spacing w:after="0" w:line="360" w:lineRule="auto"/>
        <w:jc w:val="center"/>
        <w:rPr>
          <w:rFonts w:ascii="Century Gothic" w:hAnsi="Century Gothic"/>
        </w:rPr>
      </w:pPr>
    </w:p>
    <w:p w:rsidR="00747042" w:rsidRDefault="005439BC">
      <w:pPr>
        <w:pStyle w:val="Paragrafoelenco1"/>
        <w:spacing w:after="0" w:line="360" w:lineRule="auto"/>
        <w:jc w:val="center"/>
        <w:rPr>
          <w:rFonts w:ascii="Century Gothic" w:hAnsi="Century Gothic"/>
        </w:rPr>
      </w:pPr>
    </w:p>
    <w:p w:rsidR="00747042" w:rsidRDefault="005439BC">
      <w:pPr>
        <w:spacing w:after="0" w:line="100" w:lineRule="atLeast"/>
        <w:ind w:left="360"/>
        <w:jc w:val="both"/>
        <w:rPr>
          <w:rFonts w:ascii="Century Gothic" w:hAnsi="Century Gothic"/>
        </w:rPr>
      </w:pPr>
    </w:p>
    <w:p w:rsidR="00747042" w:rsidRDefault="005439BC">
      <w:pPr>
        <w:spacing w:after="0" w:line="100" w:lineRule="atLeast"/>
        <w:jc w:val="both"/>
        <w:rPr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Ai sensi e per gli effetti dell’art. 38, D.P.R. 445 del 28/12/2000 e ss.mm.ii., si allega copia del documento di riconoscimento del dichiarante in corso di validità.</w:t>
      </w:r>
    </w:p>
    <w:p w:rsidR="00747042" w:rsidRDefault="005439BC">
      <w:pPr>
        <w:spacing w:after="0" w:line="360" w:lineRule="auto"/>
        <w:jc w:val="both"/>
        <w:rPr>
          <w:sz w:val="20"/>
          <w:szCs w:val="20"/>
        </w:rPr>
      </w:pPr>
    </w:p>
    <w:p w:rsidR="00747042" w:rsidRDefault="005439BC"/>
    <w:p w:rsidR="00170AEF" w:rsidRDefault="005439BC"/>
    <w:sectPr w:rsidR="00170A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851" w:left="1134" w:header="284" w:footer="57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439BC">
      <w:pPr>
        <w:spacing w:after="0" w:line="240" w:lineRule="auto"/>
      </w:pPr>
      <w:r>
        <w:separator/>
      </w:r>
    </w:p>
  </w:endnote>
  <w:endnote w:type="continuationSeparator" w:id="0">
    <w:p w:rsidR="00000000" w:rsidRDefault="00543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03C" w:rsidRDefault="005439B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042" w:rsidRDefault="005439BC">
    <w:pPr>
      <w:pStyle w:val="Pidipagina"/>
      <w:jc w:val="center"/>
      <w:rPr>
        <w:rFonts w:ascii="Century Gothic" w:hAnsi="Century Gothic"/>
        <w:b/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747042" w:rsidRDefault="005439BC">
    <w:pPr>
      <w:pStyle w:val="Pidipagina"/>
      <w:jc w:val="right"/>
      <w:rPr>
        <w:rFonts w:ascii="Century Gothic" w:hAnsi="Century Gothic"/>
        <w:b/>
        <w:sz w:val="20"/>
        <w:szCs w:val="20"/>
      </w:rPr>
    </w:pPr>
  </w:p>
  <w:p w:rsidR="00747042" w:rsidRDefault="005439B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03C" w:rsidRDefault="005439B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439BC">
      <w:pPr>
        <w:spacing w:after="0" w:line="240" w:lineRule="auto"/>
      </w:pPr>
      <w:r>
        <w:separator/>
      </w:r>
    </w:p>
  </w:footnote>
  <w:footnote w:type="continuationSeparator" w:id="0">
    <w:p w:rsidR="00000000" w:rsidRDefault="00543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03C" w:rsidRDefault="005439B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03C" w:rsidRDefault="005439BC" w:rsidP="007F403C">
    <w:pPr>
      <w:ind w:left="-426"/>
    </w:pPr>
    <w:r w:rsidRPr="002C34E3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4678680</wp:posOffset>
          </wp:positionH>
          <wp:positionV relativeFrom="page">
            <wp:posOffset>345440</wp:posOffset>
          </wp:positionV>
          <wp:extent cx="2054860" cy="409575"/>
          <wp:effectExtent l="0" t="0" r="2540" b="952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395312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>
          <wp:extent cx="1984375" cy="673100"/>
          <wp:effectExtent l="0" t="0" r="0" b="0"/>
          <wp:docPr id="4" name="Immagine 3" descr="Descrizione: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3024520" name="Immagine 3" descr="Descrizione: U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437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>
          <wp:extent cx="569950" cy="647700"/>
          <wp:effectExtent l="0" t="0" r="1905" b="0"/>
          <wp:docPr id="2" name="Immagine 2" descr="\\Server\pubblica\A_Salvatore Pizza_Agroalimentare\loghi PSR 2014_2020\LogoRE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2841129" name="Picture 2" descr="\\Server\pubblica\A_Salvatore Pizza_Agroalimentare\loghi PSR 2014_2020\LogoREP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0094" cy="647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</w:t>
    </w:r>
    <w:r>
      <w:rPr>
        <w:noProof/>
        <w:lang w:eastAsia="it-IT"/>
      </w:rPr>
      <w:drawing>
        <wp:inline distT="0" distB="0" distL="0" distR="0">
          <wp:extent cx="704850" cy="673124"/>
          <wp:effectExtent l="0" t="0" r="0" b="0"/>
          <wp:docPr id="3" name="Immagine 3" descr="\\Server\pubblica\A_Salvatore Pizza_Agroalimentare\loghi PSR 2014_2020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46092" name="Picture 3" descr="\\Server\pubblica\A_Salvatore Pizza_Agroalimentare\loghi PSR 2014_2020\logo_regione_rev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4405" cy="672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>
          <wp:extent cx="491490" cy="716280"/>
          <wp:effectExtent l="0" t="0" r="0" b="0"/>
          <wp:docPr id="5" name="Immagine 1" descr="Descrizione: nuovo_PSR_medi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244255" name="Immagine 1" descr="Descrizione: nuovo_PSR_medium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</w:t>
    </w:r>
    <w:r>
      <w:rPr>
        <w:noProof/>
        <w:lang w:eastAsia="it-IT"/>
      </w:rPr>
      <w:drawing>
        <wp:inline distT="0" distB="0" distL="0" distR="0">
          <wp:extent cx="676275" cy="676275"/>
          <wp:effectExtent l="0" t="0" r="9525" b="9525"/>
          <wp:docPr id="1" name="Immagine 1" descr="\\Server\pubblica\A_Salvatore Pizza_Agroalimentare\loghi PSR 2014_2020\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2529041" name="Picture 1" descr="\\Server\pubblica\A_Salvatore Pizza_Agroalimentare\loghi PSR 2014_2020\logo-LEADER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5784" cy="6757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</w:t>
    </w:r>
  </w:p>
  <w:p w:rsidR="009E0C93" w:rsidRPr="009E0C93" w:rsidRDefault="005439BC" w:rsidP="007F403C">
    <w:pPr>
      <w:pStyle w:val="Intestazione"/>
      <w:ind w:left="-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03C" w:rsidRDefault="005439B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2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/>
        <w:b w:val="0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28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Num3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Num3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b w:val="0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Num37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b w:val="0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9BC"/>
    <w:rsid w:val="0054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_0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character" w:customStyle="1" w:styleId="IntestazioneCarattere">
    <w:name w:val="Intestazione Carattere"/>
    <w:link w:val="Intestazione"/>
    <w:uiPriority w:val="99"/>
    <w:locked/>
    <w:rsid w:val="009E0C93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08308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083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5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57B1"/>
    <w:rPr>
      <w:rFonts w:ascii="Tahoma" w:eastAsia="SimSu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ar-SA"/>
    </w:rPr>
  </w:style>
  <w:style w:type="paragraph" w:styleId="Titolo2">
    <w:name w:val="heading 2"/>
    <w:basedOn w:val="Normale"/>
    <w:next w:val="Corpotesto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Corpotesto"/>
    <w:qFormat/>
    <w:pPr>
      <w:spacing w:before="100" w:after="100" w:line="100" w:lineRule="atLeast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Heading2Char">
    <w:name w:val="Heading 2 Char"/>
    <w:basedOn w:val="Carpredefinitoparagrafo1"/>
    <w:rPr>
      <w:rFonts w:ascii="Cambria" w:hAnsi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Carpredefinitoparagrafo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erChar">
    <w:name w:val="Header Char"/>
    <w:basedOn w:val="Carpredefinitoparagrafo1"/>
  </w:style>
  <w:style w:type="character" w:customStyle="1" w:styleId="FooterChar">
    <w:name w:val="Footer Char"/>
    <w:basedOn w:val="Carpredefinitoparagrafo1"/>
  </w:style>
  <w:style w:type="character" w:customStyle="1" w:styleId="BalloonTextChar">
    <w:name w:val="Balloon Text Char"/>
    <w:basedOn w:val="Carpredefinitoparagrafo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1"/>
  </w:style>
  <w:style w:type="character" w:styleId="Enfasigrassetto">
    <w:name w:val="Strong"/>
    <w:basedOn w:val="Carpredefinitoparagrafo1"/>
    <w:qFormat/>
    <w:rPr>
      <w:b/>
      <w:bCs/>
    </w:rPr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styleId="Enfasicorsivo">
    <w:name w:val="Emphasis"/>
    <w:basedOn w:val="Carpredefinitoparagrafo1"/>
    <w:qFormat/>
    <w:rPr>
      <w:i/>
      <w:iCs/>
    </w:rPr>
  </w:style>
  <w:style w:type="character" w:customStyle="1" w:styleId="riferimento">
    <w:name w:val="riferimento"/>
    <w:basedOn w:val="Carpredefinitoparagrafo1"/>
  </w:style>
  <w:style w:type="character" w:customStyle="1" w:styleId="HTMLPreformattedChar">
    <w:name w:val="HTML Preformatted Char"/>
    <w:basedOn w:val="Carpredefinitoparagrafo1"/>
    <w:rPr>
      <w:rFonts w:ascii="Courier New" w:eastAsia="Times New Roman" w:hAnsi="Courier New" w:cs="Courier New"/>
      <w:sz w:val="20"/>
      <w:szCs w:val="20"/>
    </w:rPr>
  </w:style>
  <w:style w:type="character" w:customStyle="1" w:styleId="Rimandocommento1">
    <w:name w:val="Rimando commento1"/>
    <w:basedOn w:val="Carpredefinitoparagrafo1"/>
    <w:rPr>
      <w:sz w:val="16"/>
      <w:szCs w:val="16"/>
    </w:rPr>
  </w:style>
  <w:style w:type="character" w:customStyle="1" w:styleId="CommentTextChar">
    <w:name w:val="Comment Text Char"/>
    <w:basedOn w:val="Carpredefinitoparagrafo1"/>
    <w:rPr>
      <w:sz w:val="20"/>
      <w:szCs w:val="20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EndnoteTextChar">
    <w:name w:val="Endnote Text Char"/>
    <w:basedOn w:val="Carpredefinitoparagrafo1"/>
    <w:rPr>
      <w:sz w:val="20"/>
      <w:szCs w:val="20"/>
    </w:rPr>
  </w:style>
  <w:style w:type="character" w:customStyle="1" w:styleId="Rimandonotadichiusura1">
    <w:name w:val="Rimando nota di chiusura1"/>
    <w:basedOn w:val="Carpredefinitoparagrafo1"/>
    <w:rPr>
      <w:vertAlign w:val="superscript"/>
    </w:rPr>
  </w:style>
  <w:style w:type="character" w:customStyle="1" w:styleId="FootnoteTextChar">
    <w:name w:val="Footnote Text Char"/>
    <w:basedOn w:val="Carpredefinitoparagrafo1"/>
    <w:rPr>
      <w:sz w:val="20"/>
      <w:szCs w:val="20"/>
    </w:rPr>
  </w:style>
  <w:style w:type="character" w:customStyle="1" w:styleId="Rimandonotaapidipagina1">
    <w:name w:val="Rimando nota a piè di pagina1"/>
    <w:basedOn w:val="Carpredefinitoparagrafo1"/>
    <w:rPr>
      <w:vertAlign w:val="superscript"/>
    </w:rPr>
  </w:style>
  <w:style w:type="character" w:customStyle="1" w:styleId="BodyText2Char">
    <w:name w:val="Body Text 2 Char"/>
    <w:basedOn w:val="Carpredefinitoparagrafo1"/>
    <w:rPr>
      <w:rFonts w:ascii="Times New Roman" w:eastAsia="Times New Roman" w:hAnsi="Times New Roman" w:cs="Times New Roman"/>
      <w:szCs w:val="20"/>
    </w:rPr>
  </w:style>
  <w:style w:type="character" w:customStyle="1" w:styleId="BodyTextIndent2Char">
    <w:name w:val="Body Text Indent 2 Char"/>
    <w:basedOn w:val="Carpredefinitoparagrafo1"/>
  </w:style>
  <w:style w:type="character" w:customStyle="1" w:styleId="ListLabel1">
    <w:name w:val="ListLabel 1"/>
    <w:rPr>
      <w:color w:val="00000A"/>
      <w:sz w:val="22"/>
    </w:rPr>
  </w:style>
  <w:style w:type="character" w:customStyle="1" w:styleId="ListLabel2">
    <w:name w:val="ListLabel 2"/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b/>
    </w:rPr>
  </w:style>
  <w:style w:type="character" w:customStyle="1" w:styleId="ListLabel6">
    <w:name w:val="ListLabel 6"/>
    <w:rPr>
      <w:i w:val="0"/>
    </w:rPr>
  </w:style>
  <w:style w:type="character" w:customStyle="1" w:styleId="ListLabel7">
    <w:name w:val="ListLabel 7"/>
    <w:rPr>
      <w:color w:val="00B050"/>
    </w:rPr>
  </w:style>
  <w:style w:type="character" w:customStyle="1" w:styleId="ListLabel8">
    <w:name w:val="ListLabel 8"/>
    <w:rPr>
      <w:b/>
    </w:rPr>
  </w:style>
  <w:style w:type="character" w:customStyle="1" w:styleId="ListLabel9">
    <w:name w:val="ListLabel 9"/>
    <w:rPr>
      <w:b w:val="0"/>
      <w:color w:val="00000A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b w:val="0"/>
      <w:color w:val="00000A"/>
    </w:rPr>
  </w:style>
  <w:style w:type="character" w:customStyle="1" w:styleId="Caratteredellanota">
    <w:name w:val="Carattere della nota"/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Paragrafoelenco1">
    <w:name w:val="Paragrafo elenco1"/>
    <w:basedOn w:val="Normale"/>
    <w:pPr>
      <w:ind w:left="720"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100" w:lineRule="atLeast"/>
    </w:p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rmaleWeb1">
    <w:name w:val="Normale (Web)1"/>
    <w:basedOn w:val="Normal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reformattatoHTML1">
    <w:name w:val="Preformattato HTML1"/>
    <w:basedOn w:val="Normal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estocommento1">
    <w:name w:val="Testo commento1"/>
    <w:basedOn w:val="Normale"/>
    <w:pPr>
      <w:spacing w:line="100" w:lineRule="atLeast"/>
    </w:pPr>
    <w:rPr>
      <w:sz w:val="20"/>
      <w:szCs w:val="20"/>
    </w:rPr>
  </w:style>
  <w:style w:type="paragraph" w:customStyle="1" w:styleId="Soggettocommento1">
    <w:name w:val="Soggetto commento1"/>
    <w:basedOn w:val="Testocommento1"/>
    <w:rPr>
      <w:b/>
      <w:bCs/>
    </w:rPr>
  </w:style>
  <w:style w:type="paragraph" w:customStyle="1" w:styleId="Testonotadichiusura1">
    <w:name w:val="Testo nota di chiusura1"/>
    <w:basedOn w:val="Normale"/>
    <w:pPr>
      <w:spacing w:after="0" w:line="100" w:lineRule="atLeast"/>
    </w:pPr>
    <w:rPr>
      <w:sz w:val="20"/>
      <w:szCs w:val="20"/>
    </w:rPr>
  </w:style>
  <w:style w:type="paragraph" w:customStyle="1" w:styleId="Testonotaapidipagina1">
    <w:name w:val="Testo nota a piè di pagina1"/>
    <w:basedOn w:val="Normale"/>
    <w:pPr>
      <w:spacing w:after="0" w:line="100" w:lineRule="atLeast"/>
    </w:pPr>
    <w:rPr>
      <w:sz w:val="20"/>
      <w:szCs w:val="20"/>
    </w:rPr>
  </w:style>
  <w:style w:type="paragraph" w:customStyle="1" w:styleId="Corpodeltesto21">
    <w:name w:val="Corpo del testo 21"/>
    <w:basedOn w:val="Normale"/>
    <w:pPr>
      <w:spacing w:after="0" w:line="100" w:lineRule="atLeast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0">
    <w:name w:val="Paragrafo elenco1_0"/>
    <w:basedOn w:val="Normale"/>
    <w:pPr>
      <w:spacing w:after="0" w:line="100" w:lineRule="atLeast"/>
      <w:ind w:left="720"/>
    </w:pPr>
    <w:rPr>
      <w:rFonts w:ascii="Times New Roman" w:eastAsia="Calibri" w:hAnsi="Times New Roman"/>
      <w:sz w:val="24"/>
      <w:szCs w:val="24"/>
    </w:r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character" w:customStyle="1" w:styleId="IntestazioneCarattere">
    <w:name w:val="Intestazione Carattere"/>
    <w:link w:val="Intestazione"/>
    <w:uiPriority w:val="99"/>
    <w:locked/>
    <w:rsid w:val="009E0C93"/>
    <w:rPr>
      <w:rFonts w:ascii="Calibri" w:eastAsia="SimSun" w:hAnsi="Calibri"/>
      <w:sz w:val="22"/>
      <w:szCs w:val="22"/>
      <w:lang w:eastAsia="ar-SA"/>
    </w:rPr>
  </w:style>
  <w:style w:type="table" w:customStyle="1" w:styleId="Grigliatabella1">
    <w:name w:val="Griglia tabella1"/>
    <w:basedOn w:val="Tabellanormale"/>
    <w:next w:val="Grigliatabella"/>
    <w:uiPriority w:val="39"/>
    <w:rsid w:val="0008308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083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5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57B1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Gal Partenio</cp:lastModifiedBy>
  <cp:revision>2</cp:revision>
  <cp:lastPrinted>1900-12-31T22:00:00Z</cp:lastPrinted>
  <dcterms:created xsi:type="dcterms:W3CDTF">2020-05-20T11:37:00Z</dcterms:created>
  <dcterms:modified xsi:type="dcterms:W3CDTF">2020-05-20T11:37:00Z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Deloitte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